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5D7940" w:rsidRDefault="005D7940" w14:paraId="6EEF4FD3" w14:textId="4E39C5F9">
      <w:pPr>
        <w:spacing w:before="120" w:after="0"/>
      </w:pPr>
    </w:p>
    <w:tbl>
      <w:tblPr>
        <w:tblStyle w:val="GridTable1Light-Accent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15290" w:rsidTr="00E64ADC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60769AD" w14:textId="1F887B02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231C2A44" wp14:editId="73AC230F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3249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701A4E" w:rsidR="00115290" w:rsidP="00701A4E" w:rsidRDefault="00CD3249" w14:paraId="756E0635" w14:textId="0FBA81FF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Fotografie</w:t>
            </w:r>
            <w:proofErr w:type="spellEnd"/>
          </w:p>
        </w:tc>
      </w:tr>
      <w:tr w:rsidRPr="00701A4E" w:rsidR="00115290" w:rsidTr="00E64ADC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75D1F75A" w14:textId="1128CBA4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0C0D90DC" wp14:editId="59A923FB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3249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15290" w:rsidP="007B6AB1" w:rsidRDefault="00CD3249" w14:paraId="130B3DD2" w14:textId="1B010F51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inspirat</w:t>
            </w:r>
            <w:proofErr w:type="spellEnd"/>
            <w:r w:rsidR="007B6AB1">
              <w:rPr>
                <w:rFonts w:ascii="Arial" w:hAnsi="Arial" w:cs="Arial"/>
              </w:rPr>
              <w:t>!</w:t>
            </w:r>
          </w:p>
        </w:tc>
      </w:tr>
      <w:tr w:rsidRPr="00701A4E" w:rsidR="00115290" w:rsidTr="00E64ADC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4C42AB90" w14:textId="7FC4EF52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3249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7B6AB1" w:rsidR="00115290" w:rsidP="007B6AB1" w:rsidRDefault="00F91433" w14:paraId="34BC96E5" w14:textId="7F283482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 xml:space="preserve">9-12 (14-18 </w:t>
            </w:r>
            <w:r w:rsidR="00CD324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ani</w:t>
            </w:r>
            <w:r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)</w:t>
            </w:r>
          </w:p>
        </w:tc>
      </w:tr>
      <w:tr w:rsidRPr="00701A4E" w:rsidR="00115290" w:rsidTr="00E64ADC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04EFF149" w14:textId="61DB27BC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3249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="007B6AB1" w:rsidP="007B6AB1" w:rsidRDefault="00CD3249" w14:paraId="73BCD23C" w14:textId="009A88CA">
            <w:pPr>
              <w:pStyle w:val="paragraph"/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 w:eastAsiaTheme="minorHAnsi"/>
                <w:lang w:val="en-US"/>
              </w:rPr>
            </w:pP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Înțelegerea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a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ceea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ce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înseamnă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să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fii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inspirat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și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diferența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majoră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dintre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inspirație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și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plagiat</w:t>
            </w:r>
            <w:proofErr w:type="spellEnd"/>
            <w:r w:rsidR="0091665E">
              <w:rPr>
                <w:rStyle w:val="normaltextrun"/>
                <w:rFonts w:ascii="Arial" w:hAnsi="Arial" w:cs="Arial"/>
                <w:bCs/>
                <w:lang w:val="en-GB"/>
              </w:rPr>
              <w:t>.</w:t>
            </w:r>
          </w:p>
          <w:p w:rsidRPr="007B6AB1" w:rsidR="00F91433" w:rsidP="007B6AB1" w:rsidRDefault="00F91433" w14:paraId="076678B9" w14:textId="77777777">
            <w:pPr>
              <w:pStyle w:val="paragraph"/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F91433" w:rsidP="007B6AB1" w:rsidRDefault="00CD3249" w14:paraId="50D16AB1" w14:textId="797F74E1">
            <w:pPr>
              <w:pStyle w:val="paragraph"/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lang w:val="en-GB"/>
              </w:rPr>
            </w:pPr>
            <w:proofErr w:type="spellStart"/>
            <w:r>
              <w:rPr>
                <w:rStyle w:val="normaltextrun"/>
                <w:rFonts w:ascii="Arial" w:hAnsi="Arial" w:cs="Arial"/>
                <w:lang w:val="en-GB"/>
              </w:rPr>
              <w:t>Elevii</w:t>
            </w:r>
            <w:proofErr w:type="spellEnd"/>
            <w:r>
              <w:rPr>
                <w:rStyle w:val="normaltextrun"/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lang w:val="en-GB"/>
              </w:rPr>
              <w:t>vor</w:t>
            </w:r>
            <w:proofErr w:type="spellEnd"/>
            <w:r>
              <w:rPr>
                <w:rStyle w:val="normaltextrun"/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lang w:val="en-GB"/>
              </w:rPr>
              <w:t>putea</w:t>
            </w:r>
            <w:proofErr w:type="spellEnd"/>
            <w:r>
              <w:rPr>
                <w:rStyle w:val="normaltextrun"/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lang w:val="en-GB"/>
              </w:rPr>
              <w:t>să</w:t>
            </w:r>
            <w:proofErr w:type="spellEnd"/>
            <w:r w:rsidRPr="007B6AB1" w:rsidR="007B6AB1">
              <w:rPr>
                <w:rStyle w:val="normaltextrun"/>
                <w:rFonts w:ascii="Arial" w:hAnsi="Arial" w:cs="Arial"/>
                <w:lang w:val="en-GB"/>
              </w:rPr>
              <w:t>:</w:t>
            </w:r>
          </w:p>
          <w:p w:rsidRPr="00CD3249" w:rsidR="00CD3249" w:rsidP="00CD3249" w:rsidRDefault="00CD3249" w14:paraId="65698D14" w14:textId="4793FAA0">
            <w:pPr>
              <w:pStyle w:val="paragraph"/>
              <w:numPr>
                <w:ilvl w:val="0"/>
                <w:numId w:val="36"/>
              </w:numPr>
              <w:spacing w:before="0" w:after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bCs/>
                <w:lang w:val="en-GB"/>
              </w:rPr>
            </w:pPr>
            <w:proofErr w:type="spellStart"/>
            <w:r>
              <w:rPr>
                <w:rStyle w:val="normaltextrun"/>
                <w:rFonts w:ascii="Arial" w:hAnsi="Arial" w:cs="Arial"/>
                <w:bCs/>
                <w:lang w:val="en-GB"/>
              </w:rPr>
              <w:t>e</w:t>
            </w:r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xplic</w:t>
            </w:r>
            <w:r>
              <w:rPr>
                <w:rStyle w:val="normaltextrun"/>
                <w:rFonts w:ascii="Arial" w:hAnsi="Arial" w:cs="Arial"/>
                <w:bCs/>
                <w:lang w:val="en-GB"/>
              </w:rPr>
              <w:t>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ce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este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inspirația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și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cum sunt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inspirați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oamenii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de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diferite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concepte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.</w:t>
            </w:r>
          </w:p>
          <w:p w:rsidRPr="00CD3249" w:rsidR="00CD3249" w:rsidP="00CD3249" w:rsidRDefault="00CD3249" w14:paraId="1D562B22" w14:textId="7723AC8F">
            <w:pPr>
              <w:pStyle w:val="paragraph"/>
              <w:numPr>
                <w:ilvl w:val="0"/>
                <w:numId w:val="36"/>
              </w:numPr>
              <w:spacing w:before="0" w:after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bCs/>
                <w:lang w:val="en-GB"/>
              </w:rPr>
            </w:pPr>
            <w:proofErr w:type="spellStart"/>
            <w:r>
              <w:rPr>
                <w:rStyle w:val="normaltextrun"/>
                <w:rFonts w:ascii="Arial" w:hAnsi="Arial" w:cs="Arial"/>
                <w:bCs/>
                <w:lang w:val="en-GB"/>
              </w:rPr>
              <w:t>Î</w:t>
            </w:r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nțele</w:t>
            </w:r>
            <w:r>
              <w:rPr>
                <w:rStyle w:val="normaltextrun"/>
                <w:rFonts w:ascii="Arial" w:hAnsi="Arial" w:cs="Arial"/>
                <w:bCs/>
                <w:lang w:val="en-GB"/>
              </w:rPr>
              <w:t>agă</w:t>
            </w:r>
            <w:proofErr w:type="spellEnd"/>
            <w:r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care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este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linia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subțire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dintre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inspirație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și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plagiat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.</w:t>
            </w:r>
          </w:p>
          <w:p w:rsidRPr="007B6AB1" w:rsidR="00115290" w:rsidP="00CD3249" w:rsidRDefault="00CD3249" w14:paraId="0750F711" w14:textId="3F78D290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eastAsiaTheme="minorHAnsi"/>
                <w:lang w:val="en-US"/>
              </w:rPr>
            </w:pP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realizeze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propria lor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lucrare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(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fotografie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)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inspirată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de opera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unui</w:t>
            </w:r>
            <w:proofErr w:type="spellEnd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 xml:space="preserve"> artist </w:t>
            </w:r>
            <w:proofErr w:type="spellStart"/>
            <w:r w:rsidRPr="00CD3249">
              <w:rPr>
                <w:rStyle w:val="normaltextrun"/>
                <w:rFonts w:ascii="Arial" w:hAnsi="Arial" w:cs="Arial"/>
                <w:bCs/>
                <w:lang w:val="en-GB"/>
              </w:rPr>
              <w:t>celebru</w:t>
            </w:r>
            <w:proofErr w:type="spellEnd"/>
            <w:r w:rsidRPr="007B6AB1" w:rsidR="007B6AB1">
              <w:rPr>
                <w:rStyle w:val="normaltextrun"/>
                <w:rFonts w:ascii="Arial" w:hAnsi="Arial" w:cs="Arial"/>
                <w:bCs/>
                <w:lang w:val="en-GB"/>
              </w:rPr>
              <w:t>.</w:t>
            </w:r>
            <w:r w:rsidRPr="007B6AB1" w:rsidR="007B6AB1">
              <w:rPr>
                <w:rStyle w:val="eop"/>
                <w:rFonts w:ascii="Arial" w:hAnsi="Arial" w:cs="Arial" w:eastAsiaTheme="minorHAnsi"/>
                <w:lang w:val="en-US"/>
              </w:rPr>
              <w:t> </w:t>
            </w:r>
          </w:p>
          <w:p w:rsidRPr="007B6AB1" w:rsidR="007B6AB1" w:rsidP="007B6AB1" w:rsidRDefault="007B6AB1" w14:paraId="491B9A82" w14:textId="11871C2F">
            <w:pPr>
              <w:pStyle w:val="paragraph"/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Pr="00701A4E" w:rsidR="00115290" w:rsidTr="00E64ADC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6EB91522" w14:textId="27B389A1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D86E51">
              <w:rPr>
                <w:rFonts w:ascii="Arial" w:hAnsi="Arial" w:cs="Arial"/>
                <w:color w:val="17406D" w:themeColor="text2"/>
              </w:rPr>
              <w:t>PUL NECESAR</w:t>
            </w:r>
          </w:p>
        </w:tc>
        <w:tc>
          <w:tcPr>
            <w:tcW w:w="7230" w:type="dxa"/>
          </w:tcPr>
          <w:p w:rsidRPr="007B6AB1" w:rsidR="00115290" w:rsidP="007B6AB1" w:rsidRDefault="007B6AB1" w14:paraId="6CBD3B69" w14:textId="5AFC0697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GB"/>
              </w:rPr>
            </w:pPr>
            <w:r w:rsidRPr="007B6AB1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90 minute</w:t>
            </w:r>
            <w:r w:rsidRPr="007B6AB1">
              <w:rPr>
                <w:rStyle w:val="eop"/>
                <w:rFonts w:ascii="Arial" w:hAnsi="Arial" w:cs="Arial"/>
                <w:szCs w:val="24"/>
                <w:shd w:val="clear" w:color="auto" w:fill="FFFFFF"/>
              </w:rPr>
              <w:t> </w:t>
            </w:r>
          </w:p>
        </w:tc>
      </w:tr>
      <w:tr w:rsidRPr="00701A4E" w:rsidR="00115290" w:rsidTr="00E64ADC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013C3D8" w14:textId="3F1E018B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</w:t>
            </w:r>
            <w:r w:rsidR="00D86E51">
              <w:rPr>
                <w:rFonts w:ascii="Arial" w:hAnsi="Arial" w:cs="Arial"/>
                <w:noProof/>
                <w:color w:val="17406D" w:themeColor="text2"/>
              </w:rPr>
              <w:t>GĂTIREA</w:t>
            </w:r>
          </w:p>
        </w:tc>
        <w:tc>
          <w:tcPr>
            <w:tcW w:w="7230" w:type="dxa"/>
          </w:tcPr>
          <w:p w:rsidRPr="007B6AB1" w:rsidR="007B6AB1" w:rsidP="007B6AB1" w:rsidRDefault="00E771AF" w14:paraId="77F77D38" w14:textId="1D532C98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</w:pPr>
            <w:r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carte</w:t>
            </w:r>
            <w:r w:rsidRPr="007B6AB1" w:rsidR="007B6AB1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 xml:space="preserve"> (</w:t>
            </w:r>
            <w:proofErr w:type="spellStart"/>
            <w:r w:rsidRPr="007B6AB1" w:rsidR="007B6AB1">
              <w:rPr>
                <w:rStyle w:val="spellingerror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BookCreator</w:t>
            </w:r>
            <w:proofErr w:type="spellEnd"/>
            <w:r w:rsidRPr="007B6AB1" w:rsidR="007B6AB1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 xml:space="preserve">) – 1 </w:t>
            </w:r>
            <w:proofErr w:type="spellStart"/>
            <w:r w:rsidR="00D86E51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oră</w:t>
            </w:r>
            <w:proofErr w:type="spellEnd"/>
          </w:p>
          <w:p w:rsidRPr="007B6AB1" w:rsidR="00115290" w:rsidP="007B6AB1" w:rsidRDefault="00E771AF" w14:paraId="23FDBF20" w14:textId="52D92380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întrebări</w:t>
            </w:r>
            <w:proofErr w:type="spellEnd"/>
            <w:r w:rsidRPr="007B6AB1" w:rsidR="007B6AB1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 xml:space="preserve"> (</w:t>
            </w:r>
            <w:proofErr w:type="spellStart"/>
            <w:r w:rsidRPr="007B6AB1" w:rsidR="007B6AB1">
              <w:rPr>
                <w:rStyle w:val="spellingerror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BookWidgets</w:t>
            </w:r>
            <w:proofErr w:type="spellEnd"/>
            <w:r w:rsidRPr="007B6AB1" w:rsidR="007B6AB1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en-GB"/>
              </w:rPr>
              <w:t>) -15 minute</w:t>
            </w:r>
            <w:r w:rsidRPr="007B6AB1" w:rsidR="007B6AB1">
              <w:rPr>
                <w:rStyle w:val="eop"/>
                <w:rFonts w:ascii="Arial" w:hAnsi="Arial" w:cs="Arial"/>
                <w:szCs w:val="24"/>
                <w:shd w:val="clear" w:color="auto" w:fill="FFFFFF"/>
              </w:rPr>
              <w:t> </w:t>
            </w:r>
          </w:p>
        </w:tc>
      </w:tr>
    </w:tbl>
    <w:p w:rsidR="00A66B18" w:rsidP="00750FAD" w:rsidRDefault="00A66B18" w14:paraId="64B02B43" w14:textId="349C5441">
      <w:pPr>
        <w:ind w:left="0"/>
      </w:pPr>
    </w:p>
    <w:p w:rsidR="001C4D2F" w:rsidP="00750FAD" w:rsidRDefault="001C4D2F" w14:paraId="11D3E0A6" w14:textId="2718973B">
      <w:pPr>
        <w:ind w:left="0"/>
      </w:pPr>
    </w:p>
    <w:p w:rsidR="00A61191" w:rsidP="00701A4E" w:rsidRDefault="00A61191" w14:paraId="4017E09D" w14:textId="2E5D287F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MATERIAL</w:t>
      </w:r>
      <w:r w:rsidR="00E771AF">
        <w:rPr>
          <w:rFonts w:ascii="Arial" w:hAnsi="Arial" w:cs="Arial"/>
          <w:b/>
          <w:bCs/>
          <w:color w:val="17406D" w:themeColor="accent1"/>
        </w:rPr>
        <w:t>E</w:t>
      </w:r>
    </w:p>
    <w:p w:rsidRPr="0091665E" w:rsidR="00F91433" w:rsidP="00F91433" w:rsidRDefault="00F91433" w14:paraId="131FDC71" w14:textId="58563F2A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eastAsia="Arial" w:cs="Arial"/>
        </w:rPr>
      </w:pPr>
      <w:r w:rsidRPr="0091665E">
        <w:rPr>
          <w:rFonts w:ascii="Arial" w:hAnsi="Arial" w:eastAsia="Arial" w:cs="Arial"/>
        </w:rPr>
        <w:t xml:space="preserve">Computer, </w:t>
      </w:r>
      <w:proofErr w:type="spellStart"/>
      <w:r w:rsidR="00E771AF">
        <w:rPr>
          <w:rFonts w:ascii="Arial" w:hAnsi="Arial" w:eastAsia="Arial" w:cs="Arial"/>
        </w:rPr>
        <w:t>tablă</w:t>
      </w:r>
      <w:proofErr w:type="spellEnd"/>
      <w:r w:rsidR="00E771AF">
        <w:rPr>
          <w:rFonts w:ascii="Arial" w:hAnsi="Arial" w:eastAsia="Arial" w:cs="Arial"/>
        </w:rPr>
        <w:t xml:space="preserve"> </w:t>
      </w:r>
      <w:proofErr w:type="spellStart"/>
      <w:r w:rsidRPr="0091665E">
        <w:rPr>
          <w:rFonts w:ascii="Arial" w:hAnsi="Arial" w:eastAsia="Arial" w:cs="Arial"/>
        </w:rPr>
        <w:t>interactiv</w:t>
      </w:r>
      <w:r w:rsidR="00E771AF">
        <w:rPr>
          <w:rFonts w:ascii="Arial" w:hAnsi="Arial" w:eastAsia="Arial" w:cs="Arial"/>
        </w:rPr>
        <w:t>ă</w:t>
      </w:r>
      <w:proofErr w:type="spellEnd"/>
      <w:r w:rsidRPr="0091665E">
        <w:rPr>
          <w:rFonts w:ascii="Arial" w:hAnsi="Arial" w:eastAsia="Arial" w:cs="Arial"/>
        </w:rPr>
        <w:t xml:space="preserve">, </w:t>
      </w:r>
      <w:proofErr w:type="spellStart"/>
      <w:r w:rsidRPr="0091665E">
        <w:rPr>
          <w:rFonts w:ascii="Arial" w:hAnsi="Arial" w:eastAsia="Arial" w:cs="Arial"/>
        </w:rPr>
        <w:t>tablet</w:t>
      </w:r>
      <w:r w:rsidR="00E771AF">
        <w:rPr>
          <w:rFonts w:ascii="Arial" w:hAnsi="Arial" w:eastAsia="Arial" w:cs="Arial"/>
        </w:rPr>
        <w:t>ă</w:t>
      </w:r>
      <w:proofErr w:type="spellEnd"/>
      <w:r w:rsidRPr="0091665E">
        <w:rPr>
          <w:rFonts w:ascii="Arial" w:hAnsi="Arial" w:eastAsia="Arial" w:cs="Arial"/>
        </w:rPr>
        <w:t>/</w:t>
      </w:r>
      <w:proofErr w:type="spellStart"/>
      <w:r w:rsidR="00E771AF">
        <w:rPr>
          <w:rFonts w:ascii="Arial" w:hAnsi="Arial" w:eastAsia="Arial" w:cs="Arial"/>
        </w:rPr>
        <w:t>telefon</w:t>
      </w:r>
      <w:proofErr w:type="spellEnd"/>
      <w:r w:rsidRPr="0091665E">
        <w:rPr>
          <w:rFonts w:ascii="Arial" w:hAnsi="Arial" w:eastAsia="Arial" w:cs="Arial"/>
        </w:rPr>
        <w:t>.</w:t>
      </w:r>
    </w:p>
    <w:p w:rsidRPr="0091665E" w:rsidR="00F91433" w:rsidP="00F91433" w:rsidRDefault="00F91433" w14:paraId="485885C2" w14:textId="4CC6BCB0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eastAsia="Arial" w:cs="Arial"/>
        </w:rPr>
      </w:pPr>
      <w:r w:rsidRPr="0091665E">
        <w:rPr>
          <w:rFonts w:ascii="Arial" w:hAnsi="Arial" w:eastAsia="Arial" w:cs="Arial"/>
        </w:rPr>
        <w:t xml:space="preserve">Device </w:t>
      </w:r>
      <w:proofErr w:type="spellStart"/>
      <w:r w:rsidR="00E771AF">
        <w:rPr>
          <w:rFonts w:ascii="Arial" w:hAnsi="Arial" w:eastAsia="Arial" w:cs="Arial"/>
        </w:rPr>
        <w:t>conectat</w:t>
      </w:r>
      <w:proofErr w:type="spellEnd"/>
      <w:r w:rsidR="00E771AF">
        <w:rPr>
          <w:rFonts w:ascii="Arial" w:hAnsi="Arial" w:eastAsia="Arial" w:cs="Arial"/>
        </w:rPr>
        <w:t xml:space="preserve"> la</w:t>
      </w:r>
      <w:r w:rsidRPr="0091665E">
        <w:rPr>
          <w:rFonts w:ascii="Arial" w:hAnsi="Arial" w:eastAsia="Arial" w:cs="Arial"/>
        </w:rPr>
        <w:t xml:space="preserve"> internet</w:t>
      </w:r>
      <w:r w:rsidR="00E771AF">
        <w:rPr>
          <w:rFonts w:ascii="Arial" w:hAnsi="Arial" w:eastAsia="Arial" w:cs="Arial"/>
        </w:rPr>
        <w:t xml:space="preserve"> </w:t>
      </w:r>
      <w:proofErr w:type="spellStart"/>
      <w:r w:rsidR="00E771AF">
        <w:rPr>
          <w:rFonts w:ascii="Arial" w:hAnsi="Arial" w:eastAsia="Arial" w:cs="Arial"/>
        </w:rPr>
        <w:t>pentru</w:t>
      </w:r>
      <w:proofErr w:type="spellEnd"/>
      <w:r w:rsidR="00E771AF">
        <w:rPr>
          <w:rFonts w:ascii="Arial" w:hAnsi="Arial" w:eastAsia="Arial" w:cs="Arial"/>
        </w:rPr>
        <w:t xml:space="preserve"> </w:t>
      </w:r>
      <w:proofErr w:type="spellStart"/>
      <w:r w:rsidR="00E771AF">
        <w:rPr>
          <w:rFonts w:ascii="Arial" w:hAnsi="Arial" w:eastAsia="Arial" w:cs="Arial"/>
        </w:rPr>
        <w:t>fiecare</w:t>
      </w:r>
      <w:proofErr w:type="spellEnd"/>
      <w:r w:rsidR="00E771AF">
        <w:rPr>
          <w:rFonts w:ascii="Arial" w:hAnsi="Arial" w:eastAsia="Arial" w:cs="Arial"/>
        </w:rPr>
        <w:t xml:space="preserve"> elev</w:t>
      </w:r>
      <w:r w:rsidRPr="0091665E">
        <w:rPr>
          <w:rFonts w:ascii="Arial" w:hAnsi="Arial" w:eastAsia="Arial" w:cs="Arial"/>
        </w:rPr>
        <w:t>.</w:t>
      </w:r>
    </w:p>
    <w:p w:rsidRPr="0091665E" w:rsidR="00F91433" w:rsidP="00F91433" w:rsidRDefault="00E771AF" w14:paraId="071051DA" w14:textId="2D143D26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Cont</w:t>
      </w:r>
      <w:proofErr w:type="spellEnd"/>
      <w:r>
        <w:rPr>
          <w:rFonts w:ascii="Arial" w:hAnsi="Arial" w:eastAsia="Arial" w:cs="Arial"/>
        </w:rPr>
        <w:t xml:space="preserve"> pe</w:t>
      </w:r>
      <w:r w:rsidRPr="0091665E" w:rsidR="0091665E">
        <w:rPr>
          <w:rFonts w:ascii="Arial" w:hAnsi="Arial" w:eastAsia="Arial" w:cs="Arial"/>
        </w:rPr>
        <w:t xml:space="preserve"> </w:t>
      </w:r>
      <w:proofErr w:type="spellStart"/>
      <w:r w:rsidRPr="0091665E" w:rsidR="0091665E">
        <w:rPr>
          <w:rFonts w:ascii="Arial" w:hAnsi="Arial" w:eastAsia="Arial" w:cs="Arial"/>
        </w:rPr>
        <w:t>Bookwidgets</w:t>
      </w:r>
      <w:proofErr w:type="spellEnd"/>
      <w:r w:rsidRPr="0091665E" w:rsidR="0091665E">
        <w:rPr>
          <w:rFonts w:ascii="Arial" w:hAnsi="Arial" w:eastAsia="Arial" w:cs="Arial"/>
        </w:rPr>
        <w:t>.</w:t>
      </w:r>
    </w:p>
    <w:p w:rsidRPr="0091665E" w:rsidR="00F91433" w:rsidP="00F91433" w:rsidRDefault="00E771AF" w14:paraId="03032BFE" w14:textId="75674F92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Cont</w:t>
      </w:r>
      <w:proofErr w:type="spellEnd"/>
      <w:r>
        <w:rPr>
          <w:rFonts w:ascii="Arial" w:hAnsi="Arial" w:eastAsia="Arial" w:cs="Arial"/>
        </w:rPr>
        <w:t xml:space="preserve"> pe</w:t>
      </w:r>
      <w:r w:rsidRPr="0091665E" w:rsidR="00F91433">
        <w:rPr>
          <w:rFonts w:ascii="Arial" w:hAnsi="Arial" w:eastAsia="Arial" w:cs="Arial"/>
        </w:rPr>
        <w:t xml:space="preserve"> </w:t>
      </w:r>
      <w:proofErr w:type="spellStart"/>
      <w:r w:rsidRPr="0091665E" w:rsidR="00F91433">
        <w:rPr>
          <w:rFonts w:ascii="Arial" w:hAnsi="Arial" w:eastAsia="Arial" w:cs="Arial"/>
        </w:rPr>
        <w:t>Bookcreator</w:t>
      </w:r>
      <w:proofErr w:type="spellEnd"/>
      <w:r w:rsidRPr="0091665E" w:rsidR="00F91433">
        <w:rPr>
          <w:rFonts w:ascii="Arial" w:hAnsi="Arial" w:eastAsia="Arial" w:cs="Arial"/>
        </w:rPr>
        <w:t>.</w:t>
      </w:r>
    </w:p>
    <w:p w:rsidRPr="0091665E" w:rsidR="00F91433" w:rsidP="00F91433" w:rsidRDefault="00F91433" w14:paraId="6BB47D37" w14:textId="77777777">
      <w:pPr>
        <w:pStyle w:val="ListParagraph"/>
        <w:spacing w:before="0" w:after="0" w:line="360" w:lineRule="auto"/>
        <w:ind w:left="1004"/>
        <w:rPr>
          <w:rFonts w:ascii="Arial" w:hAnsi="Arial" w:eastAsia="Arial" w:cs="Arial"/>
        </w:rPr>
      </w:pPr>
    </w:p>
    <w:p w:rsidRPr="0091665E" w:rsidR="00F91433" w:rsidP="00F91433" w:rsidRDefault="00E771AF" w14:paraId="3AA5D484" w14:textId="6A769ADF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Materiale</w:t>
      </w:r>
      <w:proofErr w:type="spellEnd"/>
      <w:r>
        <w:rPr>
          <w:rFonts w:ascii="Arial" w:hAnsi="Arial" w:eastAsia="Arial" w:cs="Arial"/>
        </w:rPr>
        <w:t xml:space="preserve"> text</w:t>
      </w:r>
    </w:p>
    <w:p w:rsidRPr="0091665E" w:rsidR="00F91433" w:rsidP="00F91433" w:rsidRDefault="00F91433" w14:paraId="24DAB2E2" w14:textId="77777777">
      <w:pPr>
        <w:pStyle w:val="ListParagraph"/>
        <w:rPr>
          <w:rFonts w:ascii="Arial" w:hAnsi="Arial" w:eastAsia="Arial" w:cs="Arial"/>
        </w:rPr>
      </w:pPr>
    </w:p>
    <w:p w:rsidRPr="0091665E" w:rsidR="00F91433" w:rsidP="00F91433" w:rsidRDefault="00F91433" w14:paraId="2824BFB1" w14:textId="07769E22">
      <w:pPr>
        <w:pStyle w:val="ListParagraph"/>
        <w:spacing w:before="0" w:after="0" w:line="360" w:lineRule="auto"/>
        <w:ind w:left="1004"/>
        <w:rPr>
          <w:rFonts w:ascii="Arial" w:hAnsi="Arial" w:eastAsia="Times New Roman" w:cs="Arial"/>
          <w:bCs/>
          <w:kern w:val="0"/>
          <w:szCs w:val="24"/>
          <w:lang w:val="en-GB" w:eastAsia="pl-PL"/>
        </w:rPr>
      </w:pPr>
      <w:r w:rsidRPr="0091665E">
        <w:rPr>
          <w:rFonts w:ascii="Arial" w:hAnsi="Arial" w:eastAsia="Arial" w:cs="Arial"/>
        </w:rPr>
        <w:t>-</w:t>
      </w:r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- </w:t>
      </w:r>
      <w:proofErr w:type="spellStart"/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Informa</w:t>
      </w:r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ții</w:t>
      </w:r>
      <w:proofErr w:type="spellEnd"/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despre</w:t>
      </w:r>
      <w:proofErr w:type="spellEnd"/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inspirație</w:t>
      </w:r>
      <w:proofErr w:type="spellEnd"/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, </w:t>
      </w:r>
      <w:proofErr w:type="spellStart"/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>plagia</w:t>
      </w:r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t</w:t>
      </w:r>
      <w:proofErr w:type="spellEnd"/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și</w:t>
      </w:r>
      <w:proofErr w:type="spellEnd"/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copyright</w:t>
      </w:r>
    </w:p>
    <w:p w:rsidRPr="0091665E" w:rsidR="00F91433" w:rsidP="00F91433" w:rsidRDefault="00F91433" w14:paraId="01B5BF7A" w14:textId="77777777">
      <w:pPr>
        <w:spacing w:before="0" w:after="0" w:line="360" w:lineRule="auto"/>
        <w:ind w:left="0"/>
        <w:rPr>
          <w:rFonts w:ascii="Arial" w:hAnsi="Arial" w:eastAsia="Times New Roman" w:cs="Arial"/>
          <w:bCs/>
          <w:kern w:val="0"/>
          <w:szCs w:val="24"/>
          <w:lang w:val="en-GB" w:eastAsia="pl-PL"/>
        </w:rPr>
      </w:pPr>
    </w:p>
    <w:p w:rsidRPr="0091665E" w:rsidR="007B6AB1" w:rsidP="00F91433" w:rsidRDefault="00E771AF" w14:paraId="710CBC26" w14:textId="43542493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>
        <w:rPr>
          <w:rFonts w:ascii="Arial" w:hAnsi="Arial" w:eastAsia="Times New Roman" w:cs="Arial"/>
          <w:bCs/>
          <w:kern w:val="0"/>
          <w:szCs w:val="24"/>
          <w:lang w:val="en-GB" w:eastAsia="pl-PL"/>
        </w:rPr>
        <w:t>Materiale</w:t>
      </w:r>
      <w:proofErr w:type="spellEnd"/>
      <w:r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r w:rsidRPr="0091665E" w:rsidR="00F91433">
        <w:rPr>
          <w:rFonts w:ascii="Arial" w:hAnsi="Arial" w:eastAsia="Times New Roman" w:cs="Arial"/>
          <w:bCs/>
          <w:kern w:val="0"/>
          <w:szCs w:val="24"/>
          <w:lang w:val="en-GB" w:eastAsia="pl-PL"/>
        </w:rPr>
        <w:t>Video</w:t>
      </w:r>
      <w:r w:rsidRPr="0091665E" w:rsidR="007B6AB1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: </w:t>
      </w:r>
      <w:hyperlink w:tgtFrame="_blank" w:history="1" r:id="rId13">
        <w:r w:rsidRPr="0091665E" w:rsidR="007B6AB1">
          <w:rPr>
            <w:rFonts w:ascii="Arial" w:hAnsi="Arial" w:eastAsia="Times New Roman" w:cs="Arial"/>
            <w:bCs/>
            <w:kern w:val="0"/>
            <w:szCs w:val="24"/>
            <w:u w:val="single"/>
            <w:lang w:val="en-GB" w:eastAsia="pl-PL"/>
          </w:rPr>
          <w:t>https://www.youtube.com/watch?v=yH1tO2D3LCI</w:t>
        </w:r>
      </w:hyperlink>
      <w:r w:rsidRPr="0091665E" w:rsidR="007B6AB1">
        <w:rPr>
          <w:rFonts w:ascii="Arial" w:hAnsi="Arial" w:eastAsia="Times New Roman" w:cs="Arial"/>
          <w:kern w:val="0"/>
          <w:szCs w:val="24"/>
          <w:lang w:eastAsia="pl-PL"/>
        </w:rPr>
        <w:t> </w:t>
      </w:r>
    </w:p>
    <w:p w:rsidRPr="0091665E" w:rsidR="007B6AB1" w:rsidP="007B6AB1" w:rsidRDefault="007B6AB1" w14:paraId="109AF552" w14:textId="1BB39839">
      <w:pPr>
        <w:shd w:val="clear" w:color="auto" w:fill="FFFFFF"/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bCs/>
          <w:kern w:val="0"/>
          <w:szCs w:val="24"/>
          <w:lang w:eastAsia="pl-PL"/>
        </w:rPr>
      </w:pPr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>(</w:t>
      </w:r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The Odessa Steps and Its Descendants -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prezintă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una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dintre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cele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mai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faimoase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scene din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istoria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filmului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și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câteva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dintre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numeroasele</w:t>
      </w:r>
      <w:proofErr w:type="spellEnd"/>
      <w:r w:rsidRPr="00CC0412"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scene </w:t>
      </w:r>
      <w:r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de </w:t>
      </w:r>
      <w:proofErr w:type="spellStart"/>
      <w:r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inspirație</w:t>
      </w:r>
      <w:proofErr w:type="spellEnd"/>
      <w:r w:rsidRPr="0091665E">
        <w:rPr>
          <w:rFonts w:ascii="Arial" w:hAnsi="Arial" w:eastAsia="Times New Roman" w:cs="Arial"/>
          <w:bCs/>
          <w:kern w:val="0"/>
          <w:szCs w:val="24"/>
          <w:lang w:val="en-GB" w:eastAsia="pl-PL"/>
        </w:rPr>
        <w:t>)</w:t>
      </w:r>
      <w:r w:rsidRPr="0091665E">
        <w:rPr>
          <w:rFonts w:ascii="Arial" w:hAnsi="Arial" w:eastAsia="Times New Roman" w:cs="Arial"/>
          <w:bCs/>
          <w:kern w:val="0"/>
          <w:szCs w:val="24"/>
          <w:lang w:eastAsia="pl-PL"/>
        </w:rPr>
        <w:t> </w:t>
      </w:r>
    </w:p>
    <w:p w:rsidRPr="007B6AB1" w:rsidR="007B6AB1" w:rsidP="007B6AB1" w:rsidRDefault="007B6AB1" w14:paraId="097F60D2" w14:textId="77777777">
      <w:pPr>
        <w:spacing w:before="0" w:after="0" w:line="360" w:lineRule="auto"/>
        <w:ind w:left="0" w:right="0"/>
        <w:rPr>
          <w:rFonts w:ascii="Arial" w:hAnsi="Arial" w:cs="Arial"/>
          <w:bCs/>
          <w:szCs w:val="24"/>
        </w:rPr>
      </w:pPr>
    </w:p>
    <w:p w:rsidRPr="00CC0412" w:rsidR="007B6AB1" w:rsidP="00CC0412" w:rsidRDefault="002D7389" w14:paraId="6D020F5F" w14:textId="53E37894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TE</w:t>
      </w:r>
      <w:r w:rsidR="00E771AF">
        <w:rPr>
          <w:rFonts w:ascii="Arial" w:hAnsi="Arial" w:cs="Arial"/>
          <w:b/>
          <w:bCs/>
          <w:color w:val="17406D" w:themeColor="accent1"/>
        </w:rPr>
        <w:t>HNICI</w:t>
      </w:r>
    </w:p>
    <w:p w:rsidRPr="00B058D6" w:rsidR="00B058D6" w:rsidP="00B058D6" w:rsidRDefault="00B058D6" w14:paraId="3514C919" w14:textId="5AE3E6A5">
      <w:pPr>
        <w:pStyle w:val="ListParagraph"/>
        <w:numPr>
          <w:ilvl w:val="0"/>
          <w:numId w:val="39"/>
        </w:numPr>
        <w:spacing w:before="0" w:after="0"/>
        <w:ind w:right="0"/>
        <w:textAlignment w:val="baseline"/>
        <w:rPr>
          <w:rFonts w:ascii="Arial" w:hAnsi="Arial" w:eastAsia="Times New Roman" w:cs="Arial"/>
          <w:bCs/>
          <w:kern w:val="0"/>
          <w:szCs w:val="24"/>
          <w:lang w:val="en-GB" w:eastAsia="pl-PL"/>
        </w:rPr>
      </w:pPr>
      <w:proofErr w:type="spellStart"/>
      <w:r w:rsidRPr="00B058D6">
        <w:rPr>
          <w:rFonts w:ascii="Arial" w:hAnsi="Arial" w:eastAsia="Times New Roman" w:cs="Arial"/>
          <w:bCs/>
          <w:kern w:val="0"/>
          <w:szCs w:val="24"/>
          <w:lang w:val="en-GB" w:eastAsia="pl-PL"/>
        </w:rPr>
        <w:t>Presenta</w:t>
      </w:r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re</w:t>
      </w:r>
      <w:proofErr w:type="spellEnd"/>
    </w:p>
    <w:p w:rsidRPr="00B058D6" w:rsidR="007B6AB1" w:rsidP="00B058D6" w:rsidRDefault="00B058D6" w14:paraId="4A2B2AE9" w14:textId="1F258CEE">
      <w:pPr>
        <w:pStyle w:val="ListParagraph"/>
        <w:numPr>
          <w:ilvl w:val="0"/>
          <w:numId w:val="39"/>
        </w:numPr>
        <w:spacing w:before="0" w:after="0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B058D6">
        <w:rPr>
          <w:rFonts w:ascii="Arial" w:hAnsi="Arial" w:eastAsia="Times New Roman" w:cs="Arial"/>
          <w:bCs/>
          <w:kern w:val="0"/>
          <w:szCs w:val="24"/>
          <w:lang w:val="en-GB" w:eastAsia="pl-PL"/>
        </w:rPr>
        <w:t>Discu</w:t>
      </w:r>
      <w:r w:rsidR="00E771AF">
        <w:rPr>
          <w:rFonts w:ascii="Arial" w:hAnsi="Arial" w:eastAsia="Times New Roman" w:cs="Arial"/>
          <w:bCs/>
          <w:kern w:val="0"/>
          <w:szCs w:val="24"/>
          <w:lang w:val="en-GB" w:eastAsia="pl-PL"/>
        </w:rPr>
        <w:t>ții</w:t>
      </w:r>
      <w:proofErr w:type="spellEnd"/>
      <w:r w:rsidRPr="00B058D6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</w:p>
    <w:p w:rsidR="007B6AB1" w:rsidP="007B6AB1" w:rsidRDefault="007B6AB1" w14:paraId="0D5B1158" w14:textId="79B5159D">
      <w:pPr>
        <w:spacing w:before="0" w:after="0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Pr="007B6AB1" w:rsidR="007B6AB1" w:rsidP="007B6AB1" w:rsidRDefault="007B6AB1" w14:paraId="330B0E2A" w14:textId="77777777">
      <w:pPr>
        <w:spacing w:before="0" w:after="0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="002D7389" w:rsidP="00701A4E" w:rsidRDefault="002D7389" w14:paraId="47432741" w14:textId="7B44122C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7645C359" wp14:editId="6D642C42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E771AF">
        <w:rPr>
          <w:rFonts w:ascii="Arial" w:hAnsi="Arial" w:cs="Arial"/>
          <w:b/>
          <w:bCs/>
          <w:color w:val="17406D" w:themeColor="accent1"/>
        </w:rPr>
        <w:t>A DE LUCRU</w:t>
      </w:r>
    </w:p>
    <w:p w:rsidRPr="00CC0412" w:rsidR="00CC0412" w:rsidP="00CC0412" w:rsidRDefault="00CC0412" w14:paraId="6347A7D6" w14:textId="77777777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val="pl-PL" w:eastAsia="pl-PL"/>
        </w:rPr>
      </w:pPr>
      <w:r w:rsidRPr="00CC0412">
        <w:rPr>
          <w:rFonts w:ascii="Arial" w:hAnsi="Arial" w:eastAsia="Times New Roman" w:cs="Arial"/>
          <w:kern w:val="0"/>
          <w:szCs w:val="24"/>
          <w:lang w:val="pl-PL" w:eastAsia="pl-PL"/>
        </w:rPr>
        <w:t xml:space="preserve">Activitate individuală - fiecare elev trebuie să găsească un artist, informații despre el/ea, operele sale și apoi să pregătească o lucrare proprie (fotografie) inspirată de operele sale.  </w:t>
      </w:r>
    </w:p>
    <w:p w:rsidRPr="007B6AB1" w:rsidR="007B6AB1" w:rsidP="00CC0412" w:rsidRDefault="00CC0412" w14:paraId="33E4B810" w14:textId="4EFEA6FD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val="pl-PL" w:eastAsia="pl-PL"/>
        </w:rPr>
      </w:pPr>
      <w:r w:rsidRPr="00CC0412">
        <w:rPr>
          <w:rFonts w:ascii="Arial" w:hAnsi="Arial" w:eastAsia="Times New Roman" w:cs="Arial"/>
          <w:kern w:val="0"/>
          <w:szCs w:val="24"/>
          <w:lang w:val="pl-PL" w:eastAsia="pl-PL"/>
        </w:rPr>
        <w:t>Activitate de grup - prezentare și discuție</w:t>
      </w:r>
      <w:r w:rsidR="00B058D6">
        <w:rPr>
          <w:rFonts w:ascii="Arial" w:hAnsi="Arial" w:eastAsia="Times New Roman" w:cs="Arial"/>
          <w:kern w:val="0"/>
          <w:szCs w:val="24"/>
          <w:lang w:val="pl-PL" w:eastAsia="pl-PL"/>
        </w:rPr>
        <w:t>.</w:t>
      </w:r>
    </w:p>
    <w:p w:rsidRPr="00701A4E" w:rsidR="007B6AB1" w:rsidP="00701A4E" w:rsidRDefault="007B6AB1" w14:paraId="28683F5E" w14:textId="77777777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</w:p>
    <w:p w:rsidRPr="00CC0412" w:rsidR="00C5716F" w:rsidP="00CC0412" w:rsidRDefault="002D7389" w14:paraId="3663CD3B" w14:textId="6ACAFF54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CC0412"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D87740" w:rsidRDefault="00D87740" w14:paraId="2EC3B2A0" w14:textId="13927A05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CC0412">
        <w:rPr>
          <w:rFonts w:ascii="Arial" w:hAnsi="Arial" w:cs="Arial"/>
          <w:b/>
          <w:bCs/>
          <w:color w:val="17406D" w:themeColor="accent1"/>
          <w:lang w:val="en-GB"/>
        </w:rPr>
        <w:t>gătire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CC0412" w:rsidR="00CC0412" w:rsidP="00CC0412" w:rsidRDefault="00CC0412" w14:paraId="68E2441F" w14:textId="77777777">
      <w:pPr>
        <w:pStyle w:val="ListParagraph"/>
        <w:numPr>
          <w:ilvl w:val="0"/>
          <w:numId w:val="42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bCs/>
          <w:kern w:val="0"/>
          <w:szCs w:val="24"/>
          <w:lang w:val="en-GB" w:eastAsia="pl-PL"/>
        </w:rPr>
      </w:pP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Pregătiți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o carte pe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BookCreator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care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să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conțină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informații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despre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tema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lecției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. </w:t>
      </w:r>
    </w:p>
    <w:p w:rsidRPr="00CC0412" w:rsidR="00CC0412" w:rsidP="00CC0412" w:rsidRDefault="00CC0412" w14:paraId="4B5C49E1" w14:textId="77777777">
      <w:pPr>
        <w:pStyle w:val="ListParagraph"/>
        <w:spacing w:before="0" w:after="0" w:line="360" w:lineRule="auto"/>
        <w:ind w:right="0"/>
        <w:textAlignment w:val="baseline"/>
        <w:rPr>
          <w:rFonts w:ascii="Arial" w:hAnsi="Arial" w:eastAsia="Times New Roman" w:cs="Arial"/>
          <w:bCs/>
          <w:kern w:val="0"/>
          <w:szCs w:val="24"/>
          <w:lang w:val="en-GB" w:eastAsia="pl-PL"/>
        </w:rPr>
      </w:pP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Lucrările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elevilor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pot fi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adăugate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la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cartea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care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poate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fi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folosită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de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profesor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de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mai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multe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ori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și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după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fiecare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oră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va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conține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mai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multe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exemple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. </w:t>
      </w:r>
    </w:p>
    <w:p w:rsidRPr="00CC0412" w:rsidR="008A1FC8" w:rsidP="00CC0412" w:rsidRDefault="00CC0412" w14:paraId="1F85A608" w14:textId="2E8B16CE">
      <w:pPr>
        <w:pStyle w:val="ListParagraph"/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Cum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să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o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pregătiți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- a se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vedea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Fișa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explicativă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a </w:t>
      </w:r>
      <w:proofErr w:type="spellStart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instrumentului</w:t>
      </w:r>
      <w:proofErr w:type="spellEnd"/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01</w:t>
      </w:r>
      <w:r w:rsidRP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.</w:t>
      </w:r>
      <w:r w:rsidRPr="00CC0412" w:rsidR="008A1FC8">
        <w:rPr>
          <w:rFonts w:ascii="Arial" w:hAnsi="Arial" w:eastAsia="Times New Roman" w:cs="Arial"/>
          <w:kern w:val="0"/>
          <w:szCs w:val="24"/>
          <w:lang w:eastAsia="pl-PL"/>
        </w:rPr>
        <w:t> </w:t>
      </w:r>
    </w:p>
    <w:p w:rsidR="00CC0412" w:rsidP="008A1FC8" w:rsidRDefault="00CC0412" w14:paraId="763D5E9F" w14:textId="77777777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="0091665E" w:rsidP="008A1FC8" w:rsidRDefault="0091665E" w14:paraId="2A3D14E9" w14:textId="77777777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="00CC0412" w:rsidP="008A1FC8" w:rsidRDefault="00CC0412" w14:paraId="17F3C8C0" w14:textId="77777777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Pr="008A1FC8" w:rsidR="00CC0412" w:rsidP="008A1FC8" w:rsidRDefault="00CC0412" w14:paraId="2659CFA3" w14:textId="77777777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Pr="00CC0412" w:rsidR="00CC0412" w:rsidP="00CC0412" w:rsidRDefault="00CC0412" w14:paraId="3EA0BC5A" w14:textId="77777777">
      <w:pPr>
        <w:pStyle w:val="ListParagraph"/>
        <w:numPr>
          <w:ilvl w:val="0"/>
          <w:numId w:val="42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Pregătiți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întrebările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pentru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lecție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folosind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Book Widgets</w:t>
      </w:r>
    </w:p>
    <w:p w:rsidRPr="00CC0412" w:rsidR="008A1FC8" w:rsidP="00CC0412" w:rsidRDefault="00CC0412" w14:paraId="47924533" w14:textId="7487F531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-Cum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să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le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pregătiți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- a se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vedea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Fișa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instrumentului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CC0412">
        <w:rPr>
          <w:rFonts w:ascii="Arial" w:hAnsi="Arial" w:eastAsia="Times New Roman" w:cs="Arial"/>
          <w:kern w:val="0"/>
          <w:szCs w:val="24"/>
          <w:lang w:eastAsia="pl-PL"/>
        </w:rPr>
        <w:t>explicativ</w:t>
      </w:r>
      <w:proofErr w:type="spellEnd"/>
      <w:r w:rsidRPr="00CC0412">
        <w:rPr>
          <w:rFonts w:ascii="Arial" w:hAnsi="Arial" w:eastAsia="Times New Roman" w:cs="Arial"/>
          <w:kern w:val="0"/>
          <w:szCs w:val="24"/>
          <w:lang w:eastAsia="pl-PL"/>
        </w:rPr>
        <w:t xml:space="preserve"> 02</w:t>
      </w:r>
      <w:r w:rsidRPr="00CC0412">
        <w:rPr>
          <w:rFonts w:ascii="Arial" w:hAnsi="Arial" w:eastAsia="Times New Roman" w:cs="Arial"/>
          <w:kern w:val="0"/>
          <w:szCs w:val="24"/>
          <w:lang w:eastAsia="pl-PL"/>
        </w:rPr>
        <w:t>.</w:t>
      </w:r>
    </w:p>
    <w:p w:rsidR="008A1FC8" w:rsidP="00701A4E" w:rsidRDefault="008A1FC8" w14:paraId="500B7760" w14:textId="77777777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</w:p>
    <w:p w:rsidR="002D7389" w:rsidP="00701A4E" w:rsidRDefault="002D7389" w14:paraId="1A350B50" w14:textId="799DDBA8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Introduc</w:t>
      </w:r>
      <w:r w:rsidR="00CC0412">
        <w:rPr>
          <w:rFonts w:ascii="Arial" w:hAnsi="Arial" w:cs="Arial"/>
          <w:b/>
          <w:bCs/>
          <w:color w:val="17406D" w:themeColor="accent1"/>
        </w:rPr>
        <w:t>ere</w:t>
      </w:r>
      <w:proofErr w:type="spellEnd"/>
      <w:r w:rsidRPr="00701A4E">
        <w:rPr>
          <w:rFonts w:ascii="Arial" w:hAnsi="Arial" w:cs="Arial"/>
          <w:b/>
          <w:bCs/>
          <w:color w:val="17406D" w:themeColor="accent1"/>
        </w:rPr>
        <w:t>:</w:t>
      </w:r>
    </w:p>
    <w:p w:rsidR="00C5716F" w:rsidP="008A1FC8" w:rsidRDefault="00CC0412" w14:paraId="4C04C669" w14:textId="648E2862">
      <w:pPr>
        <w:spacing w:before="0" w:after="0" w:line="360" w:lineRule="auto"/>
        <w:ind w:left="0" w:right="0"/>
        <w:rPr>
          <w:rStyle w:val="normaltextrun"/>
          <w:rFonts w:ascii="Arial" w:hAnsi="Arial" w:cs="Arial"/>
          <w:bCs/>
          <w:szCs w:val="24"/>
          <w:lang w:val="en-GB"/>
        </w:rPr>
      </w:pP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Prezentați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elevilor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subiectul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și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discutați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împreună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definiția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inspirației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: "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procesul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de a fi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stimulat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mental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pentru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a face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sau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a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simți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ceva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,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în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special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pentru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a face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ceva</w:t>
      </w:r>
      <w:proofErr w:type="spellEnd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 xml:space="preserve"> </w:t>
      </w:r>
      <w:proofErr w:type="spellStart"/>
      <w:r w:rsidRPr="00CC0412">
        <w:rPr>
          <w:rFonts w:ascii="Arial" w:hAnsi="Arial" w:cs="Arial"/>
          <w:color w:val="111111"/>
          <w:szCs w:val="24"/>
          <w:shd w:val="clear" w:color="auto" w:fill="FFFFFF"/>
        </w:rPr>
        <w:t>creativ</w:t>
      </w:r>
      <w:proofErr w:type="spellEnd"/>
      <w:r w:rsidRPr="00C5716F" w:rsidR="00C5716F">
        <w:rPr>
          <w:rFonts w:ascii="Arial" w:hAnsi="Arial" w:cs="Arial"/>
          <w:color w:val="111111"/>
          <w:szCs w:val="24"/>
          <w:shd w:val="clear" w:color="auto" w:fill="FFFFFF"/>
        </w:rPr>
        <w:t>”</w:t>
      </w:r>
      <w:r>
        <w:rPr>
          <w:rFonts w:ascii="Arial" w:hAnsi="Arial" w:cs="Arial"/>
          <w:color w:val="111111"/>
          <w:szCs w:val="24"/>
          <w:shd w:val="clear" w:color="auto" w:fill="FFFFFF"/>
        </w:rPr>
        <w:t>.</w:t>
      </w:r>
    </w:p>
    <w:p w:rsidRPr="00C5716F" w:rsidR="008A1FC8" w:rsidP="00C5716F" w:rsidRDefault="008A1FC8" w14:paraId="652351A7" w14:textId="3CB01CE8">
      <w:pPr>
        <w:spacing w:before="0" w:after="0" w:line="360" w:lineRule="auto"/>
        <w:ind w:left="0" w:right="0"/>
        <w:rPr>
          <w:rFonts w:ascii="Arial" w:hAnsi="Arial" w:cs="Arial"/>
          <w:szCs w:val="24"/>
        </w:rPr>
      </w:pPr>
    </w:p>
    <w:p w:rsidR="002D7389" w:rsidP="00D87740" w:rsidRDefault="002D7389" w14:paraId="3CC82A5E" w14:textId="524C63FD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Implementa</w:t>
      </w:r>
      <w:r w:rsidR="00CC0412">
        <w:rPr>
          <w:rFonts w:ascii="Arial" w:hAnsi="Arial" w:cs="Arial"/>
          <w:b/>
          <w:bCs/>
          <w:color w:val="17406D" w:themeColor="accent1"/>
        </w:rPr>
        <w:t>re</w:t>
      </w:r>
      <w:proofErr w:type="spellEnd"/>
      <w:r w:rsidR="008A1FC8">
        <w:rPr>
          <w:rFonts w:ascii="Arial" w:hAnsi="Arial" w:cs="Arial"/>
          <w:b/>
          <w:bCs/>
          <w:color w:val="17406D" w:themeColor="accent1"/>
        </w:rPr>
        <w:t>:</w:t>
      </w:r>
    </w:p>
    <w:p w:rsidRPr="00C5716F" w:rsidR="00C5716F" w:rsidP="00C5716F" w:rsidRDefault="00C5716F" w14:paraId="3B184344" w14:textId="6491D572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C5716F">
        <w:rPr>
          <w:rFonts w:ascii="Arial" w:hAnsi="Arial" w:eastAsia="Times New Roman" w:cs="Arial"/>
          <w:bCs/>
          <w:kern w:val="0"/>
          <w:szCs w:val="24"/>
          <w:lang w:val="en-GB" w:eastAsia="pl-PL"/>
        </w:rPr>
        <w:t>Part</w:t>
      </w:r>
      <w:r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ea</w:t>
      </w:r>
      <w:proofErr w:type="spellEnd"/>
      <w:r w:rsidRPr="00C5716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1:</w:t>
      </w:r>
      <w:r w:rsidRPr="00C5716F">
        <w:rPr>
          <w:rFonts w:ascii="Arial" w:hAnsi="Arial" w:eastAsia="Times New Roman" w:cs="Arial"/>
          <w:kern w:val="0"/>
          <w:szCs w:val="24"/>
          <w:lang w:eastAsia="pl-PL"/>
        </w:rPr>
        <w:t> </w:t>
      </w:r>
    </w:p>
    <w:p w:rsidR="00CC0412" w:rsidP="00CC0412" w:rsidRDefault="00CC0412" w14:paraId="5080BD71" w14:textId="77777777">
      <w:pPr>
        <w:pStyle w:val="ListParagraph"/>
        <w:numPr>
          <w:ilvl w:val="0"/>
          <w:numId w:val="43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 w:rsidRPr="00CC0412">
        <w:rPr>
          <w:rFonts w:ascii="Arial" w:hAnsi="Arial" w:cs="Arial"/>
          <w:bCs/>
        </w:rPr>
        <w:t>Implicați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elevii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într</w:t>
      </w:r>
      <w:proofErr w:type="spellEnd"/>
      <w:r w:rsidRPr="00CC0412">
        <w:rPr>
          <w:rFonts w:ascii="Arial" w:hAnsi="Arial" w:cs="Arial"/>
          <w:bCs/>
        </w:rPr>
        <w:t xml:space="preserve">-o </w:t>
      </w:r>
      <w:proofErr w:type="spellStart"/>
      <w:r w:rsidRPr="00CC0412">
        <w:rPr>
          <w:rFonts w:ascii="Arial" w:hAnsi="Arial" w:cs="Arial"/>
          <w:bCs/>
        </w:rPr>
        <w:t>discuție</w:t>
      </w:r>
      <w:proofErr w:type="spellEnd"/>
      <w:r w:rsidRPr="00CC0412">
        <w:rPr>
          <w:rFonts w:ascii="Arial" w:hAnsi="Arial" w:cs="Arial"/>
          <w:bCs/>
        </w:rPr>
        <w:t xml:space="preserve">: "Ce </w:t>
      </w:r>
      <w:proofErr w:type="spellStart"/>
      <w:r w:rsidRPr="00CC0412">
        <w:rPr>
          <w:rFonts w:ascii="Arial" w:hAnsi="Arial" w:cs="Arial"/>
          <w:bCs/>
        </w:rPr>
        <w:t>înseamnă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să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fii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inspirat</w:t>
      </w:r>
      <w:proofErr w:type="spellEnd"/>
      <w:r w:rsidRPr="00CC0412">
        <w:rPr>
          <w:rFonts w:ascii="Arial" w:hAnsi="Arial" w:cs="Arial"/>
          <w:bCs/>
        </w:rPr>
        <w:t xml:space="preserve"> de </w:t>
      </w:r>
      <w:proofErr w:type="spellStart"/>
      <w:r w:rsidRPr="00CC0412">
        <w:rPr>
          <w:rFonts w:ascii="Arial" w:hAnsi="Arial" w:cs="Arial"/>
          <w:bCs/>
        </w:rPr>
        <w:t>ceva</w:t>
      </w:r>
      <w:proofErr w:type="spellEnd"/>
      <w:r w:rsidRPr="00CC0412">
        <w:rPr>
          <w:rFonts w:ascii="Arial" w:hAnsi="Arial" w:cs="Arial"/>
          <w:bCs/>
        </w:rPr>
        <w:t>?".</w:t>
      </w:r>
    </w:p>
    <w:p w:rsidR="00CC0412" w:rsidP="00CC0412" w:rsidRDefault="00CC0412" w14:paraId="5F994711" w14:textId="77777777">
      <w:pPr>
        <w:pStyle w:val="ListParagraph"/>
        <w:numPr>
          <w:ilvl w:val="0"/>
          <w:numId w:val="43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 w:rsidRPr="00CC0412">
        <w:rPr>
          <w:rFonts w:ascii="Arial" w:hAnsi="Arial" w:cs="Arial"/>
          <w:bCs/>
        </w:rPr>
        <w:t>Prezentați</w:t>
      </w:r>
      <w:proofErr w:type="spellEnd"/>
      <w:r w:rsidRPr="00CC0412">
        <w:rPr>
          <w:rFonts w:ascii="Arial" w:hAnsi="Arial" w:cs="Arial"/>
          <w:bCs/>
        </w:rPr>
        <w:t xml:space="preserve">-le </w:t>
      </w:r>
      <w:proofErr w:type="spellStart"/>
      <w:r w:rsidRPr="00CC0412">
        <w:rPr>
          <w:rFonts w:ascii="Arial" w:hAnsi="Arial" w:cs="Arial"/>
          <w:bCs/>
        </w:rPr>
        <w:t>elevilor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cartea</w:t>
      </w:r>
      <w:proofErr w:type="spellEnd"/>
      <w:r w:rsidRPr="00CC0412">
        <w:rPr>
          <w:rFonts w:ascii="Arial" w:hAnsi="Arial" w:cs="Arial"/>
          <w:bCs/>
        </w:rPr>
        <w:t xml:space="preserve"> pe care </w:t>
      </w:r>
      <w:proofErr w:type="spellStart"/>
      <w:r w:rsidRPr="00CC0412">
        <w:rPr>
          <w:rFonts w:ascii="Arial" w:hAnsi="Arial" w:cs="Arial"/>
          <w:bCs/>
        </w:rPr>
        <w:t>ați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pregătit</w:t>
      </w:r>
      <w:proofErr w:type="spellEnd"/>
      <w:r w:rsidRPr="00CC0412">
        <w:rPr>
          <w:rFonts w:ascii="Arial" w:hAnsi="Arial" w:cs="Arial"/>
          <w:bCs/>
        </w:rPr>
        <w:t xml:space="preserve">-o pe </w:t>
      </w:r>
      <w:proofErr w:type="spellStart"/>
      <w:r w:rsidRPr="00CC0412">
        <w:rPr>
          <w:rFonts w:ascii="Arial" w:hAnsi="Arial" w:cs="Arial"/>
          <w:bCs/>
        </w:rPr>
        <w:t>Bookcreator</w:t>
      </w:r>
      <w:proofErr w:type="spellEnd"/>
      <w:r w:rsidRPr="00CC0412">
        <w:rPr>
          <w:rFonts w:ascii="Arial" w:hAnsi="Arial" w:cs="Arial"/>
          <w:bCs/>
        </w:rPr>
        <w:t>.</w:t>
      </w:r>
    </w:p>
    <w:p w:rsidR="00CC0412" w:rsidP="00CC0412" w:rsidRDefault="00CC0412" w14:paraId="19DEECA1" w14:textId="77777777">
      <w:pPr>
        <w:pStyle w:val="ListParagraph"/>
        <w:numPr>
          <w:ilvl w:val="0"/>
          <w:numId w:val="43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 w:rsidRPr="00CC0412">
        <w:rPr>
          <w:rFonts w:ascii="Arial" w:hAnsi="Arial" w:cs="Arial"/>
          <w:bCs/>
        </w:rPr>
        <w:t>Invitați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elevii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să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urmărească</w:t>
      </w:r>
      <w:proofErr w:type="spellEnd"/>
      <w:r w:rsidRPr="00CC0412">
        <w:rPr>
          <w:rFonts w:ascii="Arial" w:hAnsi="Arial" w:cs="Arial"/>
          <w:bCs/>
        </w:rPr>
        <w:t xml:space="preserve"> un videoclip </w:t>
      </w:r>
      <w:proofErr w:type="spellStart"/>
      <w:r w:rsidRPr="00CC0412">
        <w:rPr>
          <w:rFonts w:ascii="Arial" w:hAnsi="Arial" w:cs="Arial"/>
          <w:bCs/>
        </w:rPr>
        <w:t>instructiv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despre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inspirație</w:t>
      </w:r>
      <w:proofErr w:type="spellEnd"/>
      <w:r w:rsidRPr="00CC0412">
        <w:rPr>
          <w:rFonts w:ascii="Arial" w:hAnsi="Arial" w:cs="Arial"/>
          <w:bCs/>
        </w:rPr>
        <w:t>.</w:t>
      </w:r>
    </w:p>
    <w:p w:rsidRPr="00CC0412" w:rsidR="00C5716F" w:rsidP="00CC0412" w:rsidRDefault="00CC0412" w14:paraId="7DE6D517" w14:textId="06E4FB49">
      <w:pPr>
        <w:pStyle w:val="ListParagraph"/>
        <w:numPr>
          <w:ilvl w:val="0"/>
          <w:numId w:val="43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 w:rsidRPr="00CC0412">
        <w:rPr>
          <w:rFonts w:ascii="Arial" w:hAnsi="Arial" w:cs="Arial"/>
          <w:bCs/>
        </w:rPr>
        <w:t>Discut</w:t>
      </w:r>
      <w:r>
        <w:rPr>
          <w:rFonts w:ascii="Arial" w:hAnsi="Arial" w:cs="Arial"/>
          <w:bCs/>
        </w:rPr>
        <w:t>ați</w:t>
      </w:r>
      <w:proofErr w:type="spellEnd"/>
      <w:r w:rsidRPr="00CC0412">
        <w:rPr>
          <w:rFonts w:ascii="Arial" w:hAnsi="Arial" w:cs="Arial"/>
          <w:bCs/>
        </w:rPr>
        <w:t xml:space="preserve"> cu </w:t>
      </w:r>
      <w:proofErr w:type="spellStart"/>
      <w:r w:rsidRPr="00CC0412">
        <w:rPr>
          <w:rFonts w:ascii="Arial" w:hAnsi="Arial" w:cs="Arial"/>
          <w:bCs/>
        </w:rPr>
        <w:t>elevii</w:t>
      </w:r>
      <w:proofErr w:type="spellEnd"/>
      <w:r w:rsidRPr="00CC0412">
        <w:rPr>
          <w:rFonts w:ascii="Arial" w:hAnsi="Arial" w:cs="Arial"/>
          <w:bCs/>
        </w:rPr>
        <w:t xml:space="preserve">: Cum </w:t>
      </w:r>
      <w:proofErr w:type="spellStart"/>
      <w:r w:rsidRPr="00CC0412">
        <w:rPr>
          <w:rFonts w:ascii="Arial" w:hAnsi="Arial" w:cs="Arial"/>
          <w:bCs/>
        </w:rPr>
        <w:t>poate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inspirația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să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ducă</w:t>
      </w:r>
      <w:proofErr w:type="spellEnd"/>
      <w:r w:rsidRPr="00CC0412">
        <w:rPr>
          <w:rFonts w:ascii="Arial" w:hAnsi="Arial" w:cs="Arial"/>
          <w:bCs/>
        </w:rPr>
        <w:t xml:space="preserve"> </w:t>
      </w:r>
      <w:proofErr w:type="spellStart"/>
      <w:r w:rsidRPr="00CC0412">
        <w:rPr>
          <w:rFonts w:ascii="Arial" w:hAnsi="Arial" w:cs="Arial"/>
          <w:bCs/>
        </w:rPr>
        <w:t>uneori</w:t>
      </w:r>
      <w:proofErr w:type="spellEnd"/>
      <w:r w:rsidRPr="00CC0412">
        <w:rPr>
          <w:rFonts w:ascii="Arial" w:hAnsi="Arial" w:cs="Arial"/>
          <w:bCs/>
        </w:rPr>
        <w:t xml:space="preserve"> la </w:t>
      </w:r>
      <w:proofErr w:type="spellStart"/>
      <w:r w:rsidRPr="00CC0412">
        <w:rPr>
          <w:rFonts w:ascii="Arial" w:hAnsi="Arial" w:cs="Arial"/>
          <w:bCs/>
        </w:rPr>
        <w:t>plagiat</w:t>
      </w:r>
      <w:proofErr w:type="spellEnd"/>
      <w:r w:rsidRPr="00CC0412" w:rsidR="00C5716F">
        <w:rPr>
          <w:rFonts w:ascii="Arial" w:hAnsi="Arial" w:cs="Arial"/>
          <w:bCs/>
        </w:rPr>
        <w:t>?</w:t>
      </w:r>
    </w:p>
    <w:p w:rsidRPr="008A1FC8" w:rsidR="008A1FC8" w:rsidP="008A1FC8" w:rsidRDefault="008A1FC8" w14:paraId="2C20E6FE" w14:textId="77D1BE7D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8A1FC8">
        <w:rPr>
          <w:rFonts w:ascii="Arial" w:hAnsi="Arial" w:eastAsia="Times New Roman" w:cs="Arial"/>
          <w:bCs/>
          <w:kern w:val="0"/>
          <w:szCs w:val="24"/>
          <w:lang w:val="en-GB" w:eastAsia="pl-PL"/>
        </w:rPr>
        <w:t>Part</w:t>
      </w:r>
      <w:r w:rsidR="00CC0412">
        <w:rPr>
          <w:rFonts w:ascii="Arial" w:hAnsi="Arial" w:eastAsia="Times New Roman" w:cs="Arial"/>
          <w:bCs/>
          <w:kern w:val="0"/>
          <w:szCs w:val="24"/>
          <w:lang w:val="en-GB" w:eastAsia="pl-PL"/>
        </w:rPr>
        <w:t>ea</w:t>
      </w:r>
      <w:proofErr w:type="spellEnd"/>
      <w:r w:rsidRPr="008A1FC8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2:</w:t>
      </w:r>
      <w:r w:rsidRPr="008A1FC8">
        <w:rPr>
          <w:rFonts w:ascii="Arial" w:hAnsi="Arial" w:eastAsia="Times New Roman" w:cs="Arial"/>
          <w:kern w:val="0"/>
          <w:szCs w:val="24"/>
          <w:lang w:eastAsia="pl-PL"/>
        </w:rPr>
        <w:t> </w:t>
      </w:r>
    </w:p>
    <w:p w:rsidRPr="00CC0412" w:rsidR="0091665E" w:rsidP="00CC0412" w:rsidRDefault="002033CF" w14:paraId="62580236" w14:textId="63184B0E">
      <w:pPr>
        <w:pStyle w:val="ListParagraph"/>
        <w:numPr>
          <w:ilvl w:val="0"/>
          <w:numId w:val="40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Cereți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elevilor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să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aleagă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un artist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și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să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afle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informații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despre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el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/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ea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,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despre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operele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sale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și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apoi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să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le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folosească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pentru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a-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și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pregăti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propria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lucrare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(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fotografie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)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inspirată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de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operele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>artistului</w:t>
      </w:r>
      <w:proofErr w:type="spellEnd"/>
      <w:r w:rsidRPr="002033CF">
        <w:rPr>
          <w:rFonts w:ascii="Arial" w:hAnsi="Arial" w:eastAsia="Times New Roman" w:cs="Arial"/>
          <w:bCs/>
          <w:kern w:val="0"/>
          <w:szCs w:val="24"/>
          <w:lang w:val="en-GB" w:eastAsia="pl-PL"/>
        </w:rPr>
        <w:t xml:space="preserve"> pe care l-au ales</w:t>
      </w:r>
      <w:r w:rsidR="00F93C3D">
        <w:rPr>
          <w:rFonts w:ascii="Arial" w:hAnsi="Arial" w:eastAsia="Times New Roman" w:cs="Arial"/>
          <w:bCs/>
          <w:kern w:val="0"/>
          <w:szCs w:val="24"/>
          <w:lang w:val="en-GB" w:eastAsia="pl-PL"/>
        </w:rPr>
        <w:t>.</w:t>
      </w:r>
      <w:r w:rsidRPr="00F93C3D" w:rsidR="008A1FC8">
        <w:rPr>
          <w:rFonts w:ascii="Arial" w:hAnsi="Arial" w:eastAsia="Times New Roman" w:cs="Arial"/>
          <w:bCs/>
          <w:kern w:val="0"/>
          <w:szCs w:val="24"/>
          <w:lang w:val="en-GB" w:eastAsia="pl-PL"/>
        </w:rPr>
        <w:t> </w:t>
      </w:r>
      <w:r w:rsidRPr="00F93C3D" w:rsidR="008A1FC8">
        <w:rPr>
          <w:rFonts w:ascii="Arial" w:hAnsi="Arial" w:eastAsia="Times New Roman" w:cs="Arial"/>
          <w:kern w:val="0"/>
          <w:szCs w:val="24"/>
          <w:lang w:eastAsia="pl-PL"/>
        </w:rPr>
        <w:t> </w:t>
      </w:r>
    </w:p>
    <w:p w:rsidR="0091665E" w:rsidP="00F93C3D" w:rsidRDefault="0091665E" w14:paraId="6559BC03" w14:textId="77777777">
      <w:pPr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</w:p>
    <w:p w:rsidR="00F93C3D" w:rsidP="00F93C3D" w:rsidRDefault="002033CF" w14:paraId="27566870" w14:textId="1FE7FC1E">
      <w:pPr>
        <w:pStyle w:val="ListParagraph"/>
        <w:numPr>
          <w:ilvl w:val="0"/>
          <w:numId w:val="40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Cereți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elevilor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să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își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prezinte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lucrările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și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să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explice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modul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în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care s-au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inspirat</w:t>
      </w:r>
      <w:proofErr w:type="spellEnd"/>
      <w:r w:rsidR="00F93C3D">
        <w:rPr>
          <w:rFonts w:ascii="Arial" w:hAnsi="Arial" w:eastAsia="Times New Roman" w:cs="Arial"/>
          <w:kern w:val="0"/>
          <w:szCs w:val="24"/>
          <w:lang w:eastAsia="pl-PL"/>
        </w:rPr>
        <w:t xml:space="preserve">. </w:t>
      </w:r>
    </w:p>
    <w:p w:rsidR="00F93C3D" w:rsidP="00F93C3D" w:rsidRDefault="002033CF" w14:paraId="69A81BD7" w14:textId="705CF0F8">
      <w:pPr>
        <w:pStyle w:val="ListParagraph"/>
        <w:numPr>
          <w:ilvl w:val="1"/>
          <w:numId w:val="37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r>
        <w:rPr>
          <w:rFonts w:ascii="Arial" w:hAnsi="Arial" w:eastAsia="Times New Roman" w:cs="Arial"/>
          <w:kern w:val="0"/>
          <w:szCs w:val="24"/>
          <w:lang w:eastAsia="pl-PL"/>
        </w:rPr>
        <w:t xml:space="preserve">A </w:t>
      </w:r>
      <w:proofErr w:type="spellStart"/>
      <w:r>
        <w:rPr>
          <w:rFonts w:ascii="Arial" w:hAnsi="Arial" w:eastAsia="Times New Roman" w:cs="Arial"/>
          <w:kern w:val="0"/>
          <w:szCs w:val="24"/>
          <w:lang w:eastAsia="pl-PL"/>
        </w:rPr>
        <w:t>fost</w:t>
      </w:r>
      <w:proofErr w:type="spellEnd"/>
      <w:r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>
        <w:rPr>
          <w:rFonts w:ascii="Arial" w:hAnsi="Arial" w:eastAsia="Times New Roman" w:cs="Arial"/>
          <w:kern w:val="0"/>
          <w:szCs w:val="24"/>
          <w:lang w:eastAsia="pl-PL"/>
        </w:rPr>
        <w:t>greu</w:t>
      </w:r>
      <w:proofErr w:type="spellEnd"/>
      <w:r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>
        <w:rPr>
          <w:rFonts w:ascii="Arial" w:hAnsi="Arial" w:eastAsia="Times New Roman" w:cs="Arial"/>
          <w:kern w:val="0"/>
          <w:szCs w:val="24"/>
          <w:lang w:eastAsia="pl-PL"/>
        </w:rPr>
        <w:t>să</w:t>
      </w:r>
      <w:proofErr w:type="spellEnd"/>
      <w:r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>
        <w:rPr>
          <w:rFonts w:ascii="Arial" w:hAnsi="Arial" w:eastAsia="Times New Roman" w:cs="Arial"/>
          <w:kern w:val="0"/>
          <w:szCs w:val="24"/>
          <w:lang w:eastAsia="pl-PL"/>
        </w:rPr>
        <w:t>găsiți</w:t>
      </w:r>
      <w:proofErr w:type="spellEnd"/>
      <w:r w:rsidR="00F93C3D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="00F93C3D">
        <w:rPr>
          <w:rFonts w:ascii="Arial" w:hAnsi="Arial" w:eastAsia="Times New Roman" w:cs="Arial"/>
          <w:kern w:val="0"/>
          <w:szCs w:val="24"/>
          <w:lang w:eastAsia="pl-PL"/>
        </w:rPr>
        <w:t>inspira</w:t>
      </w:r>
      <w:r>
        <w:rPr>
          <w:rFonts w:ascii="Arial" w:hAnsi="Arial" w:eastAsia="Times New Roman" w:cs="Arial"/>
          <w:kern w:val="0"/>
          <w:szCs w:val="24"/>
          <w:lang w:eastAsia="pl-PL"/>
        </w:rPr>
        <w:t>ția</w:t>
      </w:r>
      <w:proofErr w:type="spellEnd"/>
      <w:r w:rsidR="00F93C3D">
        <w:rPr>
          <w:rFonts w:ascii="Arial" w:hAnsi="Arial" w:eastAsia="Times New Roman" w:cs="Arial"/>
          <w:kern w:val="0"/>
          <w:szCs w:val="24"/>
          <w:lang w:eastAsia="pl-PL"/>
        </w:rPr>
        <w:t>?</w:t>
      </w:r>
    </w:p>
    <w:p w:rsidR="00F93C3D" w:rsidP="00F93C3D" w:rsidRDefault="002033CF" w14:paraId="21DD607B" w14:textId="6BF29564">
      <w:pPr>
        <w:pStyle w:val="ListParagraph"/>
        <w:numPr>
          <w:ilvl w:val="1"/>
          <w:numId w:val="37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r>
        <w:rPr>
          <w:rFonts w:ascii="Arial" w:hAnsi="Arial" w:eastAsia="Times New Roman" w:cs="Arial"/>
          <w:kern w:val="0"/>
          <w:szCs w:val="24"/>
          <w:lang w:eastAsia="pl-PL"/>
        </w:rPr>
        <w:t xml:space="preserve">Care a </w:t>
      </w:r>
      <w:proofErr w:type="spellStart"/>
      <w:r>
        <w:rPr>
          <w:rFonts w:ascii="Arial" w:hAnsi="Arial" w:eastAsia="Times New Roman" w:cs="Arial"/>
          <w:kern w:val="0"/>
          <w:szCs w:val="24"/>
          <w:lang w:eastAsia="pl-PL"/>
        </w:rPr>
        <w:t>fost</w:t>
      </w:r>
      <w:proofErr w:type="spellEnd"/>
      <w:r>
        <w:rPr>
          <w:rFonts w:ascii="Arial" w:hAnsi="Arial" w:eastAsia="Times New Roman" w:cs="Arial"/>
          <w:kern w:val="0"/>
          <w:szCs w:val="24"/>
          <w:lang w:eastAsia="pl-PL"/>
        </w:rPr>
        <w:t xml:space="preserve"> prima</w:t>
      </w:r>
      <w:r w:rsidR="00F93C3D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="00F93C3D">
        <w:rPr>
          <w:rFonts w:ascii="Arial" w:hAnsi="Arial" w:eastAsia="Times New Roman" w:cs="Arial"/>
          <w:kern w:val="0"/>
          <w:szCs w:val="24"/>
          <w:lang w:eastAsia="pl-PL"/>
        </w:rPr>
        <w:t>s</w:t>
      </w:r>
      <w:r>
        <w:rPr>
          <w:rFonts w:ascii="Arial" w:hAnsi="Arial" w:eastAsia="Times New Roman" w:cs="Arial"/>
          <w:kern w:val="0"/>
          <w:szCs w:val="24"/>
          <w:lang w:eastAsia="pl-PL"/>
        </w:rPr>
        <w:t>ursă</w:t>
      </w:r>
      <w:proofErr w:type="spellEnd"/>
      <w:r>
        <w:rPr>
          <w:rFonts w:ascii="Arial" w:hAnsi="Arial" w:eastAsia="Times New Roman" w:cs="Arial"/>
          <w:kern w:val="0"/>
          <w:szCs w:val="24"/>
          <w:lang w:eastAsia="pl-PL"/>
        </w:rPr>
        <w:t xml:space="preserve"> de</w:t>
      </w:r>
      <w:r w:rsidR="00F93C3D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="00F93C3D">
        <w:rPr>
          <w:rFonts w:ascii="Arial" w:hAnsi="Arial" w:eastAsia="Times New Roman" w:cs="Arial"/>
          <w:kern w:val="0"/>
          <w:szCs w:val="24"/>
          <w:lang w:eastAsia="pl-PL"/>
        </w:rPr>
        <w:t>inspira</w:t>
      </w:r>
      <w:r>
        <w:rPr>
          <w:rFonts w:ascii="Arial" w:hAnsi="Arial" w:eastAsia="Times New Roman" w:cs="Arial"/>
          <w:kern w:val="0"/>
          <w:szCs w:val="24"/>
          <w:lang w:eastAsia="pl-PL"/>
        </w:rPr>
        <w:t>ție</w:t>
      </w:r>
      <w:proofErr w:type="spellEnd"/>
      <w:r w:rsidR="00F93C3D">
        <w:rPr>
          <w:rFonts w:ascii="Arial" w:hAnsi="Arial" w:eastAsia="Times New Roman" w:cs="Arial"/>
          <w:kern w:val="0"/>
          <w:szCs w:val="24"/>
          <w:lang w:eastAsia="pl-PL"/>
        </w:rPr>
        <w:t>?</w:t>
      </w:r>
    </w:p>
    <w:p w:rsidRPr="002033CF" w:rsidR="002D7389" w:rsidP="00701A4E" w:rsidRDefault="002033CF" w14:paraId="2D539EA4" w14:textId="4BD2347F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2033CF">
        <w:rPr>
          <w:rFonts w:ascii="Arial" w:hAnsi="Arial" w:cs="Arial"/>
          <w:b/>
          <w:bCs/>
          <w:color w:val="17406D" w:themeColor="accent1"/>
        </w:rPr>
        <w:t>Rezumat</w:t>
      </w:r>
      <w:proofErr w:type="spellEnd"/>
      <w:r w:rsidRPr="002033CF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2033CF" w:rsidR="002033CF" w:rsidP="002033CF" w:rsidRDefault="002033CF" w14:paraId="7D6F9A22" w14:textId="77777777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 w:rsidRPr="002033CF">
        <w:rPr>
          <w:rFonts w:ascii="Arial" w:hAnsi="Arial" w:cs="Arial"/>
          <w:bCs/>
        </w:rPr>
        <w:t>Cereți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elevilor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să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răspundă</w:t>
      </w:r>
      <w:proofErr w:type="spellEnd"/>
      <w:r w:rsidRPr="002033CF">
        <w:rPr>
          <w:rFonts w:ascii="Arial" w:hAnsi="Arial" w:cs="Arial"/>
          <w:bCs/>
        </w:rPr>
        <w:t xml:space="preserve"> la </w:t>
      </w:r>
      <w:proofErr w:type="spellStart"/>
      <w:r w:rsidRPr="002033CF">
        <w:rPr>
          <w:rFonts w:ascii="Arial" w:hAnsi="Arial" w:cs="Arial"/>
          <w:bCs/>
        </w:rPr>
        <w:t>întrebările</w:t>
      </w:r>
      <w:proofErr w:type="spellEnd"/>
      <w:r w:rsidRPr="002033CF">
        <w:rPr>
          <w:rFonts w:ascii="Arial" w:hAnsi="Arial" w:cs="Arial"/>
          <w:bCs/>
        </w:rPr>
        <w:t xml:space="preserve"> pe care le-</w:t>
      </w:r>
      <w:proofErr w:type="spellStart"/>
      <w:r w:rsidRPr="002033CF">
        <w:rPr>
          <w:rFonts w:ascii="Arial" w:hAnsi="Arial" w:cs="Arial"/>
          <w:bCs/>
        </w:rPr>
        <w:t>ați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pregătit</w:t>
      </w:r>
      <w:proofErr w:type="spellEnd"/>
      <w:r w:rsidRPr="002033CF">
        <w:rPr>
          <w:rFonts w:ascii="Arial" w:hAnsi="Arial" w:cs="Arial"/>
          <w:bCs/>
        </w:rPr>
        <w:t xml:space="preserve"> pe </w:t>
      </w:r>
      <w:proofErr w:type="spellStart"/>
      <w:r w:rsidRPr="002033CF">
        <w:rPr>
          <w:rFonts w:ascii="Arial" w:hAnsi="Arial" w:cs="Arial"/>
          <w:bCs/>
        </w:rPr>
        <w:t>Bookwidgets</w:t>
      </w:r>
      <w:proofErr w:type="spellEnd"/>
      <w:r w:rsidRPr="002033CF">
        <w:rPr>
          <w:rFonts w:ascii="Arial" w:hAnsi="Arial" w:cs="Arial"/>
          <w:bCs/>
        </w:rPr>
        <w:t>.</w:t>
      </w:r>
    </w:p>
    <w:p w:rsidRPr="002033CF" w:rsidR="002033CF" w:rsidP="002033CF" w:rsidRDefault="002033CF" w14:paraId="3D78F9D8" w14:textId="15598329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 w:rsidRPr="002033CF">
        <w:rPr>
          <w:rFonts w:ascii="Arial" w:hAnsi="Arial" w:cs="Arial"/>
          <w:bCs/>
        </w:rPr>
        <w:t>Treceți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în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revistă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răspunsurile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împreună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și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corectați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eventualele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greșeli</w:t>
      </w:r>
      <w:proofErr w:type="spellEnd"/>
      <w:r w:rsidRPr="002033CF">
        <w:rPr>
          <w:rFonts w:ascii="Arial" w:hAnsi="Arial" w:cs="Arial"/>
          <w:bCs/>
        </w:rPr>
        <w:t>.</w:t>
      </w:r>
    </w:p>
    <w:p w:rsidR="002033CF" w:rsidP="002033CF" w:rsidRDefault="002033CF" w14:paraId="1C124933" w14:textId="04099966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Răspundeți</w:t>
      </w:r>
      <w:proofErr w:type="spellEnd"/>
      <w:r>
        <w:rPr>
          <w:rFonts w:ascii="Arial" w:hAnsi="Arial" w:cs="Arial"/>
          <w:bCs/>
        </w:rPr>
        <w:t xml:space="preserve"> la </w:t>
      </w:r>
      <w:proofErr w:type="spellStart"/>
      <w:r w:rsidRPr="002033CF">
        <w:rPr>
          <w:rFonts w:ascii="Arial" w:hAnsi="Arial" w:cs="Arial"/>
          <w:bCs/>
        </w:rPr>
        <w:t>întrebări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suplimentare</w:t>
      </w:r>
      <w:proofErr w:type="spellEnd"/>
      <w:r w:rsidRPr="002033CF">
        <w:rPr>
          <w:rFonts w:ascii="Arial" w:hAnsi="Arial" w:cs="Arial"/>
          <w:bCs/>
        </w:rPr>
        <w:t xml:space="preserve"> de la </w:t>
      </w:r>
      <w:proofErr w:type="spellStart"/>
      <w:r w:rsidRPr="002033CF">
        <w:rPr>
          <w:rFonts w:ascii="Arial" w:hAnsi="Arial" w:cs="Arial"/>
          <w:bCs/>
        </w:rPr>
        <w:t>elevi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și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clarificați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orice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concepție</w:t>
      </w:r>
      <w:proofErr w:type="spellEnd"/>
      <w:r w:rsidRPr="002033CF">
        <w:rPr>
          <w:rFonts w:ascii="Arial" w:hAnsi="Arial" w:cs="Arial"/>
          <w:bCs/>
        </w:rPr>
        <w:t xml:space="preserve"> </w:t>
      </w:r>
      <w:proofErr w:type="spellStart"/>
      <w:r w:rsidRPr="002033CF">
        <w:rPr>
          <w:rFonts w:ascii="Arial" w:hAnsi="Arial" w:cs="Arial"/>
          <w:bCs/>
        </w:rPr>
        <w:t>greșită</w:t>
      </w:r>
      <w:proofErr w:type="spellEnd"/>
      <w:r w:rsidRPr="002033CF">
        <w:rPr>
          <w:rFonts w:ascii="Arial" w:hAnsi="Arial" w:cs="Arial"/>
          <w:bCs/>
        </w:rPr>
        <w:t>.</w:t>
      </w:r>
    </w:p>
    <w:p w:rsidR="002033CF" w:rsidP="002033CF" w:rsidRDefault="002033CF" w14:paraId="02EA2ED3" w14:textId="77777777">
      <w:pPr>
        <w:pStyle w:val="ListParagraph"/>
        <w:spacing w:before="0" w:after="200" w:line="360" w:lineRule="auto"/>
        <w:ind w:left="1004" w:right="0"/>
        <w:rPr>
          <w:rFonts w:ascii="Arial" w:hAnsi="Arial" w:cs="Arial"/>
          <w:bCs/>
        </w:rPr>
      </w:pPr>
    </w:p>
    <w:p w:rsidR="002033CF" w:rsidP="002033CF" w:rsidRDefault="002033CF" w14:paraId="0F849C26" w14:textId="77777777">
      <w:pPr>
        <w:pStyle w:val="ListParagraph"/>
        <w:spacing w:before="0" w:after="200" w:line="360" w:lineRule="auto"/>
        <w:ind w:left="1004" w:right="0"/>
        <w:rPr>
          <w:rFonts w:ascii="Arial" w:hAnsi="Arial" w:cs="Arial"/>
          <w:bCs/>
        </w:rPr>
      </w:pPr>
    </w:p>
    <w:p w:rsidRPr="00F93C3D" w:rsidR="00F93C3D" w:rsidP="002033CF" w:rsidRDefault="00F93C3D" w14:paraId="7C4E9367" w14:textId="6D13111E">
      <w:pPr>
        <w:pStyle w:val="ListParagraph"/>
        <w:spacing w:before="0" w:after="200" w:line="360" w:lineRule="auto"/>
        <w:ind w:left="1004" w:righ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</w:t>
      </w:r>
    </w:p>
    <w:p w:rsidRPr="008A1FC8" w:rsidR="008A1FC8" w:rsidP="008A1FC8" w:rsidRDefault="002033CF" w14:paraId="050191D5" w14:textId="7663EF20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Temă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pentru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acasă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8A1FC8" w:rsidR="008A1FC8" w:rsidP="008A1FC8" w:rsidRDefault="002033CF" w14:paraId="28443DEB" w14:textId="302CEE15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kern w:val="0"/>
          <w:szCs w:val="24"/>
          <w:lang w:eastAsia="pl-PL"/>
        </w:rPr>
      </w:pP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Cereți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elevilor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să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pregătească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o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pagină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pentru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cartea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care a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fost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folosită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în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timpul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lecției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cu un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exemplu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propriu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(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folosind</w:t>
      </w:r>
      <w:proofErr w:type="spellEnd"/>
      <w:r w:rsidR="00C003B0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="00C003B0">
        <w:rPr>
          <w:rFonts w:ascii="Arial" w:hAnsi="Arial" w:eastAsia="Times New Roman" w:cs="Arial"/>
          <w:kern w:val="0"/>
          <w:szCs w:val="24"/>
          <w:lang w:eastAsia="pl-PL"/>
        </w:rPr>
        <w:t>activitatea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="00C003B0">
        <w:rPr>
          <w:rFonts w:ascii="Arial" w:hAnsi="Arial" w:eastAsia="Times New Roman" w:cs="Arial"/>
          <w:kern w:val="0"/>
          <w:szCs w:val="24"/>
          <w:lang w:eastAsia="pl-PL"/>
        </w:rPr>
        <w:t>făcută</w:t>
      </w:r>
      <w:proofErr w:type="spellEnd"/>
      <w:r w:rsidR="00C003B0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="00C003B0">
        <w:rPr>
          <w:rFonts w:ascii="Arial" w:hAnsi="Arial" w:eastAsia="Times New Roman" w:cs="Arial"/>
          <w:kern w:val="0"/>
          <w:szCs w:val="24"/>
          <w:lang w:eastAsia="pl-PL"/>
        </w:rPr>
        <w:t>î</w:t>
      </w:r>
      <w:r w:rsidRPr="002033CF">
        <w:rPr>
          <w:rFonts w:ascii="Arial" w:hAnsi="Arial" w:eastAsia="Times New Roman" w:cs="Arial"/>
          <w:kern w:val="0"/>
          <w:szCs w:val="24"/>
          <w:lang w:eastAsia="pl-PL"/>
        </w:rPr>
        <w:t>n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timpul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 xml:space="preserve"> </w:t>
      </w:r>
      <w:proofErr w:type="spellStart"/>
      <w:r w:rsidRPr="002033CF">
        <w:rPr>
          <w:rFonts w:ascii="Arial" w:hAnsi="Arial" w:eastAsia="Times New Roman" w:cs="Arial"/>
          <w:kern w:val="0"/>
          <w:szCs w:val="24"/>
          <w:lang w:eastAsia="pl-PL"/>
        </w:rPr>
        <w:t>orelor</w:t>
      </w:r>
      <w:proofErr w:type="spellEnd"/>
      <w:r w:rsidRPr="002033CF">
        <w:rPr>
          <w:rFonts w:ascii="Arial" w:hAnsi="Arial" w:eastAsia="Times New Roman" w:cs="Arial"/>
          <w:kern w:val="0"/>
          <w:szCs w:val="24"/>
          <w:lang w:eastAsia="pl-PL"/>
        </w:rPr>
        <w:t>)</w:t>
      </w:r>
      <w:r w:rsidR="0091665E">
        <w:rPr>
          <w:rFonts w:ascii="Arial" w:hAnsi="Arial" w:eastAsia="Times New Roman" w:cs="Arial"/>
          <w:kern w:val="0"/>
          <w:szCs w:val="24"/>
          <w:lang w:eastAsia="pl-PL"/>
        </w:rPr>
        <w:t>.</w:t>
      </w:r>
    </w:p>
    <w:p w:rsidRPr="008A1FC8" w:rsidR="008A1FC8" w:rsidP="00701A4E" w:rsidRDefault="008A1FC8" w14:paraId="7B4AB84B" w14:textId="77777777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</w:rPr>
      </w:pPr>
    </w:p>
    <w:p w:rsidRPr="00701A4E" w:rsidR="002D57A7" w:rsidP="00701A4E" w:rsidRDefault="002D57A7" w14:paraId="7FF2D256" w14:textId="77777777">
      <w:pPr>
        <w:spacing w:line="360" w:lineRule="auto"/>
        <w:ind w:left="0"/>
        <w:rPr>
          <w:rFonts w:ascii="Arial" w:hAnsi="Arial" w:cs="Arial"/>
          <w:lang w:val="en-GB"/>
        </w:rPr>
      </w:pPr>
    </w:p>
    <w:p w:rsidRPr="00701A4E" w:rsidR="00726650" w:rsidP="00701A4E" w:rsidRDefault="00726650" w14:paraId="38D316DE" w14:textId="60E3DFEA">
      <w:pPr>
        <w:spacing w:line="360" w:lineRule="auto"/>
        <w:ind w:left="0"/>
        <w:rPr>
          <w:rFonts w:ascii="Arial" w:hAnsi="Arial" w:cs="Arial"/>
        </w:rPr>
      </w:pPr>
    </w:p>
    <w:p w:rsidR="00726650" w:rsidP="00750FAD" w:rsidRDefault="00726650" w14:paraId="56576910" w14:textId="4C8346E4">
      <w:pPr>
        <w:ind w:left="0"/>
      </w:pPr>
    </w:p>
    <w:p w:rsidRPr="00A6783B" w:rsidR="00726650" w:rsidP="00750FAD" w:rsidRDefault="00726650" w14:paraId="4D653B42" w14:textId="4FFDCD9D">
      <w:pPr>
        <w:ind w:left="0"/>
      </w:pPr>
    </w:p>
    <w:sectPr w:rsidRPr="00A6783B" w:rsidR="00726650" w:rsidSect="00AD7FE5">
      <w:headerReference w:type="default" r:id="rId14"/>
      <w:footerReference w:type="default" r:id="rId15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0652" w:rsidP="00A66B18" w:rsidRDefault="00420652" w14:paraId="3401DAF6" w14:textId="77777777">
      <w:pPr>
        <w:spacing w:before="0" w:after="0"/>
      </w:pPr>
      <w:r>
        <w:separator/>
      </w:r>
    </w:p>
  </w:endnote>
  <w:endnote w:type="continuationSeparator" w:id="0">
    <w:p w:rsidR="00420652" w:rsidP="00A66B18" w:rsidRDefault="00420652" w14:paraId="328CD7C7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1F1B3FF3" w:rsidRDefault="00A61191" w14:paraId="3B6EEF19" w14:textId="7F868DBA">
    <w:pPr>
      <w:pStyle w:val="Normal"/>
      <w:ind w:left="0"/>
    </w:pPr>
    <w:r>
      <w:drawing>
        <wp:inline wp14:editId="340CC266" wp14:anchorId="61E5CEB4">
          <wp:extent cx="7239000" cy="636657"/>
          <wp:effectExtent l="0" t="0" r="0" b="0"/>
          <wp:docPr id="502383965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53fe0c8a13e14499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0" cy="636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0652" w:rsidP="00A66B18" w:rsidRDefault="00420652" w14:paraId="2C8458FD" w14:textId="77777777">
      <w:pPr>
        <w:spacing w:before="0" w:after="0"/>
      </w:pPr>
      <w:r>
        <w:separator/>
      </w:r>
    </w:p>
  </w:footnote>
  <w:footnote w:type="continuationSeparator" w:id="0">
    <w:p w:rsidR="00420652" w:rsidP="00A66B18" w:rsidRDefault="00420652" w14:paraId="54066219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C3945"/>
    <w:multiLevelType w:val="hybridMultilevel"/>
    <w:tmpl w:val="A7643F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016411C"/>
    <w:multiLevelType w:val="hybridMultilevel"/>
    <w:tmpl w:val="3AC4E460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3777350"/>
    <w:multiLevelType w:val="hybridMultilevel"/>
    <w:tmpl w:val="3B58F61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7A70720"/>
    <w:multiLevelType w:val="hybridMultilevel"/>
    <w:tmpl w:val="221A8A9E"/>
    <w:lvl w:ilvl="0" w:tplc="0418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0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46A0D70"/>
    <w:multiLevelType w:val="multilevel"/>
    <w:tmpl w:val="5F54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7E14A0"/>
    <w:multiLevelType w:val="hybridMultilevel"/>
    <w:tmpl w:val="0472C25C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0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6" w15:restartNumberingAfterBreak="0">
    <w:nsid w:val="4E0D0469"/>
    <w:multiLevelType w:val="multilevel"/>
    <w:tmpl w:val="B15E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53344AC0"/>
    <w:multiLevelType w:val="multilevel"/>
    <w:tmpl w:val="C3F0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53D6059F"/>
    <w:multiLevelType w:val="multilevel"/>
    <w:tmpl w:val="B39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6A842B4"/>
    <w:multiLevelType w:val="multilevel"/>
    <w:tmpl w:val="5B64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7937DC4"/>
    <w:multiLevelType w:val="multilevel"/>
    <w:tmpl w:val="4A6EA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7" w15:restartNumberingAfterBreak="0">
    <w:nsid w:val="6E741521"/>
    <w:multiLevelType w:val="hybridMultilevel"/>
    <w:tmpl w:val="54B4F7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69702A"/>
    <w:multiLevelType w:val="hybridMultilevel"/>
    <w:tmpl w:val="6D2EDB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B5315"/>
    <w:multiLevelType w:val="hybridMultilevel"/>
    <w:tmpl w:val="D0668828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DCB4819A">
      <w:numFmt w:val="bullet"/>
      <w:lvlText w:val="-"/>
      <w:lvlJc w:val="left"/>
      <w:pPr>
        <w:ind w:left="1724" w:hanging="360"/>
      </w:pPr>
      <w:rPr>
        <w:rFonts w:hint="default" w:ascii="Arial" w:hAnsi="Arial" w:eastAsia="Arial" w:cs="Arial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1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002505">
    <w:abstractNumId w:val="39"/>
  </w:num>
  <w:num w:numId="2" w16cid:durableId="826167961">
    <w:abstractNumId w:val="10"/>
  </w:num>
  <w:num w:numId="3" w16cid:durableId="1746878150">
    <w:abstractNumId w:val="17"/>
  </w:num>
  <w:num w:numId="4" w16cid:durableId="1241983136">
    <w:abstractNumId w:val="16"/>
  </w:num>
  <w:num w:numId="5" w16cid:durableId="1111819867">
    <w:abstractNumId w:val="12"/>
  </w:num>
  <w:num w:numId="6" w16cid:durableId="29232227">
    <w:abstractNumId w:val="7"/>
  </w:num>
  <w:num w:numId="7" w16cid:durableId="2061979119">
    <w:abstractNumId w:val="2"/>
  </w:num>
  <w:num w:numId="8" w16cid:durableId="1922057860">
    <w:abstractNumId w:val="23"/>
  </w:num>
  <w:num w:numId="9" w16cid:durableId="1320500134">
    <w:abstractNumId w:val="20"/>
  </w:num>
  <w:num w:numId="10" w16cid:durableId="911424106">
    <w:abstractNumId w:val="13"/>
  </w:num>
  <w:num w:numId="11" w16cid:durableId="1056127993">
    <w:abstractNumId w:val="27"/>
  </w:num>
  <w:num w:numId="12" w16cid:durableId="2145610042">
    <w:abstractNumId w:val="8"/>
  </w:num>
  <w:num w:numId="13" w16cid:durableId="817189683">
    <w:abstractNumId w:val="3"/>
  </w:num>
  <w:num w:numId="14" w16cid:durableId="2004577015">
    <w:abstractNumId w:val="5"/>
  </w:num>
  <w:num w:numId="15" w16cid:durableId="1082726699">
    <w:abstractNumId w:val="41"/>
  </w:num>
  <w:num w:numId="16" w16cid:durableId="2082213869">
    <w:abstractNumId w:val="22"/>
  </w:num>
  <w:num w:numId="17" w16cid:durableId="1660575297">
    <w:abstractNumId w:val="15"/>
  </w:num>
  <w:num w:numId="18" w16cid:durableId="1280264439">
    <w:abstractNumId w:val="14"/>
  </w:num>
  <w:num w:numId="19" w16cid:durableId="1005206395">
    <w:abstractNumId w:val="33"/>
  </w:num>
  <w:num w:numId="20" w16cid:durableId="1314721358">
    <w:abstractNumId w:val="11"/>
  </w:num>
  <w:num w:numId="21" w16cid:durableId="1022323082">
    <w:abstractNumId w:val="34"/>
  </w:num>
  <w:num w:numId="22" w16cid:durableId="166986112">
    <w:abstractNumId w:val="42"/>
  </w:num>
  <w:num w:numId="23" w16cid:durableId="1957784485">
    <w:abstractNumId w:val="0"/>
  </w:num>
  <w:num w:numId="24" w16cid:durableId="1456219021">
    <w:abstractNumId w:val="21"/>
  </w:num>
  <w:num w:numId="25" w16cid:durableId="2081561707">
    <w:abstractNumId w:val="24"/>
  </w:num>
  <w:num w:numId="26" w16cid:durableId="2116172490">
    <w:abstractNumId w:val="35"/>
  </w:num>
  <w:num w:numId="27" w16cid:durableId="1751998139">
    <w:abstractNumId w:val="28"/>
  </w:num>
  <w:num w:numId="28" w16cid:durableId="819469467">
    <w:abstractNumId w:val="25"/>
  </w:num>
  <w:num w:numId="29" w16cid:durableId="1305815745">
    <w:abstractNumId w:val="36"/>
  </w:num>
  <w:num w:numId="30" w16cid:durableId="118034579">
    <w:abstractNumId w:val="31"/>
  </w:num>
  <w:num w:numId="31" w16cid:durableId="815486158">
    <w:abstractNumId w:val="26"/>
  </w:num>
  <w:num w:numId="32" w16cid:durableId="68381956">
    <w:abstractNumId w:val="29"/>
  </w:num>
  <w:num w:numId="33" w16cid:durableId="1905211448">
    <w:abstractNumId w:val="30"/>
  </w:num>
  <w:num w:numId="34" w16cid:durableId="1687291196">
    <w:abstractNumId w:val="18"/>
  </w:num>
  <w:num w:numId="35" w16cid:durableId="184102432">
    <w:abstractNumId w:val="32"/>
  </w:num>
  <w:num w:numId="36" w16cid:durableId="1304045996">
    <w:abstractNumId w:val="1"/>
  </w:num>
  <w:num w:numId="37" w16cid:durableId="1615205836">
    <w:abstractNumId w:val="40"/>
  </w:num>
  <w:num w:numId="38" w16cid:durableId="1613901708">
    <w:abstractNumId w:val="6"/>
  </w:num>
  <w:num w:numId="39" w16cid:durableId="1491480461">
    <w:abstractNumId w:val="19"/>
  </w:num>
  <w:num w:numId="40" w16cid:durableId="1411931013">
    <w:abstractNumId w:val="37"/>
  </w:num>
  <w:num w:numId="41" w16cid:durableId="265121049">
    <w:abstractNumId w:val="4"/>
  </w:num>
  <w:num w:numId="42" w16cid:durableId="2050915757">
    <w:abstractNumId w:val="38"/>
  </w:num>
  <w:num w:numId="43" w16cid:durableId="116111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82042"/>
    <w:rsid w:val="00083BAA"/>
    <w:rsid w:val="000C36BC"/>
    <w:rsid w:val="000E744E"/>
    <w:rsid w:val="001043B9"/>
    <w:rsid w:val="0010680C"/>
    <w:rsid w:val="00115290"/>
    <w:rsid w:val="00121B4D"/>
    <w:rsid w:val="00167E81"/>
    <w:rsid w:val="001766D6"/>
    <w:rsid w:val="001A0D43"/>
    <w:rsid w:val="001C4D2F"/>
    <w:rsid w:val="001E00BC"/>
    <w:rsid w:val="001E2320"/>
    <w:rsid w:val="002033CF"/>
    <w:rsid w:val="00214E28"/>
    <w:rsid w:val="00241F38"/>
    <w:rsid w:val="00262C0A"/>
    <w:rsid w:val="002D57A7"/>
    <w:rsid w:val="002D5AB9"/>
    <w:rsid w:val="002D7389"/>
    <w:rsid w:val="0030361B"/>
    <w:rsid w:val="00314185"/>
    <w:rsid w:val="00352B81"/>
    <w:rsid w:val="0036204B"/>
    <w:rsid w:val="003A0150"/>
    <w:rsid w:val="003E24DF"/>
    <w:rsid w:val="0041428F"/>
    <w:rsid w:val="00420652"/>
    <w:rsid w:val="00426989"/>
    <w:rsid w:val="0046472C"/>
    <w:rsid w:val="004A2B0D"/>
    <w:rsid w:val="00576723"/>
    <w:rsid w:val="005B3D0E"/>
    <w:rsid w:val="005B6466"/>
    <w:rsid w:val="005C2210"/>
    <w:rsid w:val="005D7940"/>
    <w:rsid w:val="00601933"/>
    <w:rsid w:val="00615018"/>
    <w:rsid w:val="00615F96"/>
    <w:rsid w:val="00617954"/>
    <w:rsid w:val="0062123A"/>
    <w:rsid w:val="00646E75"/>
    <w:rsid w:val="006F6F10"/>
    <w:rsid w:val="00701A4E"/>
    <w:rsid w:val="007139C6"/>
    <w:rsid w:val="00726650"/>
    <w:rsid w:val="0073426B"/>
    <w:rsid w:val="00750FAD"/>
    <w:rsid w:val="00783E79"/>
    <w:rsid w:val="00795808"/>
    <w:rsid w:val="007A33E8"/>
    <w:rsid w:val="007A5C93"/>
    <w:rsid w:val="007B5AE8"/>
    <w:rsid w:val="007B6AB1"/>
    <w:rsid w:val="007E7F36"/>
    <w:rsid w:val="007F5192"/>
    <w:rsid w:val="00837FA5"/>
    <w:rsid w:val="008A1FC8"/>
    <w:rsid w:val="008F61AA"/>
    <w:rsid w:val="00910D6C"/>
    <w:rsid w:val="0091665E"/>
    <w:rsid w:val="009418AD"/>
    <w:rsid w:val="00962670"/>
    <w:rsid w:val="00970990"/>
    <w:rsid w:val="009D6E13"/>
    <w:rsid w:val="00A41B61"/>
    <w:rsid w:val="00A61191"/>
    <w:rsid w:val="00A669C3"/>
    <w:rsid w:val="00A66B18"/>
    <w:rsid w:val="00A6783B"/>
    <w:rsid w:val="00A96CF8"/>
    <w:rsid w:val="00AD7FE5"/>
    <w:rsid w:val="00AE1388"/>
    <w:rsid w:val="00AF3982"/>
    <w:rsid w:val="00B058D6"/>
    <w:rsid w:val="00B254B1"/>
    <w:rsid w:val="00B46697"/>
    <w:rsid w:val="00B50294"/>
    <w:rsid w:val="00B57D6E"/>
    <w:rsid w:val="00BF474F"/>
    <w:rsid w:val="00C003B0"/>
    <w:rsid w:val="00C43123"/>
    <w:rsid w:val="00C5716F"/>
    <w:rsid w:val="00C701F7"/>
    <w:rsid w:val="00C70786"/>
    <w:rsid w:val="00CA67B1"/>
    <w:rsid w:val="00CC0412"/>
    <w:rsid w:val="00CD3249"/>
    <w:rsid w:val="00D41084"/>
    <w:rsid w:val="00D412ED"/>
    <w:rsid w:val="00D66593"/>
    <w:rsid w:val="00D67070"/>
    <w:rsid w:val="00D86E51"/>
    <w:rsid w:val="00D87740"/>
    <w:rsid w:val="00DE6DA2"/>
    <w:rsid w:val="00DE7964"/>
    <w:rsid w:val="00DF2D30"/>
    <w:rsid w:val="00E21240"/>
    <w:rsid w:val="00E55D74"/>
    <w:rsid w:val="00E64ADC"/>
    <w:rsid w:val="00E653BF"/>
    <w:rsid w:val="00E6540C"/>
    <w:rsid w:val="00E771AF"/>
    <w:rsid w:val="00E81E2A"/>
    <w:rsid w:val="00EE0952"/>
    <w:rsid w:val="00F13AA0"/>
    <w:rsid w:val="00F15CB2"/>
    <w:rsid w:val="00F2337A"/>
    <w:rsid w:val="00F91433"/>
    <w:rsid w:val="00F93C3D"/>
    <w:rsid w:val="00FE0F43"/>
    <w:rsid w:val="00FF41C9"/>
    <w:rsid w:val="00FF70F5"/>
    <w:rsid w:val="1F1B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1" w:customStyle="1">
    <w:name w:val="Table Grid Light1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1" w:customStyle="1">
    <w:name w:val="Grid Table 1 Light - Accent 1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1" w:customStyle="1">
    <w:name w:val="Unresolved Mention1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7B6AB1"/>
  </w:style>
  <w:style w:type="paragraph" w:styleId="paragraph" w:customStyle="1">
    <w:name w:val="paragraph"/>
    <w:basedOn w:val="Normal"/>
    <w:rsid w:val="007B6AB1"/>
    <w:pPr>
      <w:spacing w:before="100" w:beforeAutospacing="1" w:after="100" w:afterAutospacing="1"/>
      <w:ind w:left="0" w:right="0"/>
    </w:pPr>
    <w:rPr>
      <w:rFonts w:ascii="Times New Roman" w:hAnsi="Times New Roman" w:eastAsia="Times New Roman" w:cs="Times New Roman"/>
      <w:kern w:val="0"/>
      <w:szCs w:val="24"/>
      <w:lang w:val="pl-PL" w:eastAsia="pl-PL"/>
    </w:rPr>
  </w:style>
  <w:style w:type="character" w:styleId="eop" w:customStyle="1">
    <w:name w:val="eop"/>
    <w:basedOn w:val="DefaultParagraphFont"/>
    <w:rsid w:val="007B6AB1"/>
  </w:style>
  <w:style w:type="character" w:styleId="spellingerror" w:customStyle="1">
    <w:name w:val="spellingerror"/>
    <w:basedOn w:val="DefaultParagraphFont"/>
    <w:rsid w:val="007B6AB1"/>
  </w:style>
  <w:style w:type="paragraph" w:styleId="BalloonText">
    <w:name w:val="Balloon Text"/>
    <w:basedOn w:val="Normal"/>
    <w:link w:val="BalloonTextChar"/>
    <w:uiPriority w:val="99"/>
    <w:semiHidden/>
    <w:unhideWhenUsed/>
    <w:rsid w:val="00F91433"/>
    <w:pPr>
      <w:spacing w:before="0"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91433"/>
    <w:rPr>
      <w:rFonts w:ascii="Tahoma" w:hAnsi="Tahoma" w:cs="Tahoma" w:eastAsiaTheme="minorHAnsi"/>
      <w:kern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youtube.com/watch?v=yH1tO2D3LCI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53fe0c8a13e1449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AF8980BF-B574-43A2-AFA8-8D58E22C2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magda grigoras</lastModifiedBy>
  <revision>2</revision>
  <dcterms:created xsi:type="dcterms:W3CDTF">2023-07-02T09:37:00.0000000Z</dcterms:created>
  <dcterms:modified xsi:type="dcterms:W3CDTF">2023-08-07T14:44:23.6444176Z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