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EEF4FD3" w14:textId="4E39C5F9" w:rsidR="005D7940" w:rsidRPr="00A27494" w:rsidRDefault="005D7940" w:rsidP="76F2FD34">
      <w:pPr>
        <w:spacing w:before="120" w:after="0"/>
        <w:rPr>
          <w:rFonts w:ascii="Arial" w:hAnsi="Arial" w:cs="Arial"/>
          <w:sz w:val="24"/>
          <w:szCs w:val="24"/>
        </w:rPr>
      </w:pPr>
    </w:p>
    <w:tbl>
      <w:tblPr>
        <w:tblStyle w:val="TableGridLight"/>
        <w:tblpPr w:leftFromText="180" w:rightFromText="180" w:vertAnchor="text" w:horzAnchor="margin" w:tblpY="245"/>
        <w:tblW w:w="13481" w:type="dxa"/>
        <w:tblLook w:val="04A0" w:firstRow="1" w:lastRow="0" w:firstColumn="1" w:lastColumn="0" w:noHBand="0" w:noVBand="1"/>
      </w:tblPr>
      <w:tblGrid>
        <w:gridCol w:w="3539"/>
        <w:gridCol w:w="9942"/>
      </w:tblGrid>
      <w:tr w:rsidR="00311C77" w:rsidRPr="00A27494" w14:paraId="7E2B7046" w14:textId="77777777" w:rsidTr="00311C77">
        <w:trPr>
          <w:trHeight w:val="430"/>
        </w:trPr>
        <w:tc>
          <w:tcPr>
            <w:tcW w:w="3539" w:type="dxa"/>
          </w:tcPr>
          <w:p w14:paraId="170D3D69" w14:textId="1CBEEDA3" w:rsidR="00311C77" w:rsidRPr="00A27494" w:rsidRDefault="00311C77" w:rsidP="00311C77">
            <w:pPr>
              <w:spacing w:line="360" w:lineRule="auto"/>
              <w:ind w:left="0"/>
              <w:rPr>
                <w:rFonts w:ascii="Arial" w:hAnsi="Arial" w:cs="Arial"/>
                <w:b/>
                <w:bCs/>
                <w:noProof/>
                <w:color w:val="17406D" w:themeColor="text2"/>
                <w:sz w:val="24"/>
                <w:szCs w:val="24"/>
                <w:lang w:val="pl-PL" w:eastAsia="pl-PL"/>
              </w:rPr>
            </w:pPr>
            <w:r w:rsidRPr="00A27494">
              <w:rPr>
                <w:rFonts w:ascii="Arial" w:hAnsi="Arial" w:cs="Arial"/>
                <w:noProof/>
                <w:sz w:val="24"/>
                <w:szCs w:val="24"/>
                <w:lang w:val="pl-PL" w:eastAsia="pl-PL"/>
              </w:rPr>
              <w:drawing>
                <wp:anchor distT="0" distB="0" distL="114300" distR="114300" simplePos="0" relativeHeight="251744256" behindDoc="0" locked="0" layoutInCell="1" hidden="0" allowOverlap="1" wp14:anchorId="63AF3CB0" wp14:editId="54B807CC">
                  <wp:simplePos x="0" y="0"/>
                  <wp:positionH relativeFrom="column">
                    <wp:posOffset>59691</wp:posOffset>
                  </wp:positionH>
                  <wp:positionV relativeFrom="paragraph">
                    <wp:posOffset>0</wp:posOffset>
                  </wp:positionV>
                  <wp:extent cx="346710" cy="346710"/>
                  <wp:effectExtent l="0" t="0" r="0" b="0"/>
                  <wp:wrapSquare wrapText="bothSides" distT="0" distB="0" distL="114300" distR="114300"/>
                  <wp:docPr id="1974415936" name="image10.jpg" descr="A picture containing electric blue, rectangle, design, blu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A picture containing electric blue, rectangle, design, blue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346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A27494">
              <w:rPr>
                <w:rFonts w:ascii="Arial" w:eastAsia="Arial" w:hAnsi="Arial" w:cs="Arial"/>
                <w:b/>
                <w:color w:val="17406D"/>
                <w:sz w:val="24"/>
                <w:szCs w:val="24"/>
                <w:lang w:val="pl-PL"/>
              </w:rPr>
              <w:t>PRZEDMIOT</w:t>
            </w:r>
          </w:p>
        </w:tc>
        <w:tc>
          <w:tcPr>
            <w:tcW w:w="9942" w:type="dxa"/>
          </w:tcPr>
          <w:p w14:paraId="12E88B0F" w14:textId="48F24572" w:rsidR="00311C77" w:rsidRPr="00A27494" w:rsidRDefault="00970E57" w:rsidP="00311C77">
            <w:pPr>
              <w:spacing w:before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27494">
              <w:rPr>
                <w:rFonts w:ascii="Arial" w:hAnsi="Arial" w:cs="Arial"/>
                <w:sz w:val="24"/>
                <w:szCs w:val="24"/>
              </w:rPr>
              <w:t>Literatura</w:t>
            </w:r>
          </w:p>
        </w:tc>
      </w:tr>
      <w:tr w:rsidR="00311C77" w:rsidRPr="007378D5" w14:paraId="77CFB8C4" w14:textId="77777777" w:rsidTr="00311C77">
        <w:trPr>
          <w:trHeight w:val="430"/>
        </w:trPr>
        <w:tc>
          <w:tcPr>
            <w:tcW w:w="3539" w:type="dxa"/>
          </w:tcPr>
          <w:p w14:paraId="0EEDF99D" w14:textId="33101179" w:rsidR="00311C77" w:rsidRPr="00A27494" w:rsidRDefault="00311C77" w:rsidP="00311C77">
            <w:pPr>
              <w:spacing w:line="360" w:lineRule="auto"/>
              <w:ind w:left="0"/>
              <w:rPr>
                <w:rFonts w:ascii="Arial" w:hAnsi="Arial" w:cs="Arial"/>
                <w:b/>
                <w:bCs/>
                <w:noProof/>
                <w:color w:val="17406D" w:themeColor="text2"/>
                <w:sz w:val="24"/>
                <w:szCs w:val="24"/>
                <w:lang w:val="pl-PL" w:eastAsia="pl-PL"/>
              </w:rPr>
            </w:pPr>
            <w:r w:rsidRPr="00A27494">
              <w:rPr>
                <w:rFonts w:ascii="Arial" w:eastAsia="Arial" w:hAnsi="Arial" w:cs="Arial"/>
                <w:b/>
                <w:color w:val="17406D"/>
                <w:sz w:val="24"/>
                <w:szCs w:val="24"/>
                <w:lang w:val="pl-PL"/>
              </w:rPr>
              <w:t>T</w:t>
            </w:r>
            <w:r w:rsidRPr="00A27494">
              <w:rPr>
                <w:rFonts w:ascii="Arial" w:hAnsi="Arial" w:cs="Arial"/>
                <w:noProof/>
                <w:sz w:val="24"/>
                <w:szCs w:val="24"/>
                <w:lang w:val="pl-PL" w:eastAsia="pl-PL"/>
              </w:rPr>
              <w:drawing>
                <wp:anchor distT="0" distB="0" distL="114300" distR="114300" simplePos="0" relativeHeight="251745280" behindDoc="0" locked="0" layoutInCell="1" hidden="0" allowOverlap="1" wp14:anchorId="0A7B2C2C" wp14:editId="325A45F6">
                  <wp:simplePos x="0" y="0"/>
                  <wp:positionH relativeFrom="column">
                    <wp:posOffset>86573</wp:posOffset>
                  </wp:positionH>
                  <wp:positionV relativeFrom="paragraph">
                    <wp:posOffset>424</wp:posOffset>
                  </wp:positionV>
                  <wp:extent cx="330200" cy="330200"/>
                  <wp:effectExtent l="0" t="0" r="0" b="0"/>
                  <wp:wrapSquare wrapText="bothSides" distT="0" distB="0" distL="114300" distR="114300"/>
                  <wp:docPr id="1974415935" name="image10.jpg" descr="A picture containing electric blue, rectangle, design, blu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A picture containing electric blue, rectangle, design, blue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A27494">
              <w:rPr>
                <w:rFonts w:ascii="Arial" w:eastAsia="Arial" w:hAnsi="Arial" w:cs="Arial"/>
                <w:b/>
                <w:color w:val="17406D"/>
                <w:sz w:val="24"/>
                <w:szCs w:val="24"/>
                <w:lang w:val="pl-PL"/>
              </w:rPr>
              <w:t>EMAT LEKCJI</w:t>
            </w:r>
          </w:p>
        </w:tc>
        <w:tc>
          <w:tcPr>
            <w:tcW w:w="9942" w:type="dxa"/>
          </w:tcPr>
          <w:p w14:paraId="1FD2DF5D" w14:textId="5641DE0A" w:rsidR="00311C77" w:rsidRPr="00A27494" w:rsidRDefault="00970E57" w:rsidP="00311C77">
            <w:pPr>
              <w:spacing w:before="120" w:line="360" w:lineRule="auto"/>
              <w:ind w:left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27494">
              <w:rPr>
                <w:rFonts w:ascii="Arial" w:hAnsi="Arial" w:cs="Arial"/>
                <w:sz w:val="24"/>
                <w:szCs w:val="24"/>
                <w:lang w:val="pl-PL"/>
              </w:rPr>
              <w:t>Pisanie narracji - siedem kroków do napisania historii</w:t>
            </w:r>
          </w:p>
        </w:tc>
      </w:tr>
      <w:tr w:rsidR="00311C77" w:rsidRPr="00A27494" w14:paraId="42FD14F0" w14:textId="77777777" w:rsidTr="00311C77">
        <w:trPr>
          <w:trHeight w:val="430"/>
        </w:trPr>
        <w:tc>
          <w:tcPr>
            <w:tcW w:w="3539" w:type="dxa"/>
          </w:tcPr>
          <w:p w14:paraId="08DDC2E7" w14:textId="4C3ACE20" w:rsidR="00311C77" w:rsidRPr="00A27494" w:rsidRDefault="00311C77" w:rsidP="00311C77">
            <w:pPr>
              <w:spacing w:line="360" w:lineRule="auto"/>
              <w:ind w:left="0"/>
              <w:rPr>
                <w:rFonts w:ascii="Arial" w:hAnsi="Arial" w:cs="Arial"/>
                <w:b/>
                <w:bCs/>
                <w:noProof/>
                <w:color w:val="17406D" w:themeColor="text2"/>
                <w:sz w:val="24"/>
                <w:szCs w:val="24"/>
                <w:lang w:val="pl-PL" w:eastAsia="pl-PL"/>
              </w:rPr>
            </w:pPr>
            <w:r w:rsidRPr="00A27494">
              <w:rPr>
                <w:rFonts w:ascii="Arial" w:hAnsi="Arial" w:cs="Arial"/>
                <w:noProof/>
                <w:sz w:val="24"/>
                <w:szCs w:val="24"/>
                <w:lang w:val="pl-PL" w:eastAsia="pl-PL"/>
              </w:rPr>
              <w:drawing>
                <wp:anchor distT="0" distB="0" distL="114300" distR="114300" simplePos="0" relativeHeight="251746304" behindDoc="0" locked="0" layoutInCell="1" hidden="0" allowOverlap="1" wp14:anchorId="070280B6" wp14:editId="06108CDA">
                  <wp:simplePos x="0" y="0"/>
                  <wp:positionH relativeFrom="column">
                    <wp:posOffset>101390</wp:posOffset>
                  </wp:positionH>
                  <wp:positionV relativeFrom="paragraph">
                    <wp:posOffset>424</wp:posOffset>
                  </wp:positionV>
                  <wp:extent cx="330200" cy="330200"/>
                  <wp:effectExtent l="0" t="0" r="0" b="0"/>
                  <wp:wrapSquare wrapText="bothSides" distT="0" distB="0" distL="114300" distR="114300"/>
                  <wp:docPr id="1974415930" name="image10.jpg" descr="A picture containing electric blue, rectangle, design, blu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A picture containing electric blue, rectangle, design, blue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A27494">
              <w:rPr>
                <w:rFonts w:ascii="Arial" w:eastAsia="Arial" w:hAnsi="Arial" w:cs="Arial"/>
                <w:b/>
                <w:color w:val="17406D"/>
                <w:sz w:val="24"/>
                <w:szCs w:val="24"/>
                <w:lang w:val="pl-PL"/>
              </w:rPr>
              <w:t>WIEK</w:t>
            </w:r>
          </w:p>
        </w:tc>
        <w:tc>
          <w:tcPr>
            <w:tcW w:w="9942" w:type="dxa"/>
          </w:tcPr>
          <w:p w14:paraId="768AB98C" w14:textId="5CD0924D" w:rsidR="00311C77" w:rsidRPr="00A27494" w:rsidRDefault="00311C77" w:rsidP="00311C77">
            <w:pPr>
              <w:spacing w:before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27494">
              <w:rPr>
                <w:rFonts w:ascii="Arial" w:hAnsi="Arial" w:cs="Arial"/>
                <w:sz w:val="24"/>
                <w:szCs w:val="24"/>
              </w:rPr>
              <w:t xml:space="preserve">12-13 </w:t>
            </w:r>
            <w:proofErr w:type="spellStart"/>
            <w:r w:rsidRPr="00A27494">
              <w:rPr>
                <w:rFonts w:ascii="Arial" w:hAnsi="Arial" w:cs="Arial"/>
                <w:sz w:val="24"/>
                <w:szCs w:val="24"/>
              </w:rPr>
              <w:t>lat</w:t>
            </w:r>
            <w:proofErr w:type="spellEnd"/>
          </w:p>
        </w:tc>
      </w:tr>
      <w:tr w:rsidR="00311C77" w:rsidRPr="00A27494" w14:paraId="1438AC68" w14:textId="77777777" w:rsidTr="00311C77">
        <w:trPr>
          <w:trHeight w:val="430"/>
        </w:trPr>
        <w:tc>
          <w:tcPr>
            <w:tcW w:w="3539" w:type="dxa"/>
          </w:tcPr>
          <w:p w14:paraId="6EC9266E" w14:textId="43F84CA7" w:rsidR="00311C77" w:rsidRPr="00A27494" w:rsidRDefault="00311C77" w:rsidP="00311C77">
            <w:pPr>
              <w:spacing w:line="360" w:lineRule="auto"/>
              <w:ind w:left="0"/>
              <w:rPr>
                <w:rFonts w:ascii="Arial" w:hAnsi="Arial" w:cs="Arial"/>
                <w:b/>
                <w:bCs/>
                <w:noProof/>
                <w:color w:val="17406D" w:themeColor="text2"/>
                <w:sz w:val="24"/>
                <w:szCs w:val="24"/>
                <w:lang w:val="pl-PL" w:eastAsia="pl-PL"/>
              </w:rPr>
            </w:pPr>
            <w:r w:rsidRPr="00A27494">
              <w:rPr>
                <w:rFonts w:ascii="Arial" w:hAnsi="Arial" w:cs="Arial"/>
                <w:noProof/>
                <w:sz w:val="24"/>
                <w:szCs w:val="24"/>
                <w:lang w:val="pl-PL" w:eastAsia="pl-PL"/>
              </w:rPr>
              <w:drawing>
                <wp:anchor distT="0" distB="0" distL="114300" distR="114300" simplePos="0" relativeHeight="251747328" behindDoc="0" locked="0" layoutInCell="1" hidden="0" allowOverlap="1" wp14:anchorId="27A18B1F" wp14:editId="7B62DFAD">
                  <wp:simplePos x="0" y="0"/>
                  <wp:positionH relativeFrom="column">
                    <wp:posOffset>89536</wp:posOffset>
                  </wp:positionH>
                  <wp:positionV relativeFrom="paragraph">
                    <wp:posOffset>0</wp:posOffset>
                  </wp:positionV>
                  <wp:extent cx="330200" cy="330200"/>
                  <wp:effectExtent l="0" t="0" r="0" b="0"/>
                  <wp:wrapSquare wrapText="bothSides" distT="0" distB="0" distL="114300" distR="114300"/>
                  <wp:docPr id="1974415927" name="image10.jpg" descr="A picture containing electric blue, rectangle, design, blu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A picture containing electric blue, rectangle, design, blue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A27494">
              <w:rPr>
                <w:rFonts w:ascii="Arial" w:eastAsia="Arial" w:hAnsi="Arial" w:cs="Arial"/>
                <w:b/>
                <w:color w:val="17406D"/>
                <w:sz w:val="24"/>
                <w:szCs w:val="24"/>
                <w:lang w:val="pl-PL"/>
              </w:rPr>
              <w:t>NARZĘDZIE</w:t>
            </w:r>
          </w:p>
        </w:tc>
        <w:tc>
          <w:tcPr>
            <w:tcW w:w="9942" w:type="dxa"/>
          </w:tcPr>
          <w:p w14:paraId="177C3CE4" w14:textId="76EBC6C7" w:rsidR="00311C77" w:rsidRPr="00A27494" w:rsidRDefault="00311C77" w:rsidP="00311C77">
            <w:pPr>
              <w:spacing w:before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27494">
              <w:rPr>
                <w:rFonts w:ascii="Arial" w:hAnsi="Arial" w:cs="Arial"/>
                <w:sz w:val="24"/>
                <w:szCs w:val="24"/>
              </w:rPr>
              <w:t>My Storybook</w:t>
            </w:r>
          </w:p>
        </w:tc>
      </w:tr>
      <w:tr w:rsidR="00311C77" w:rsidRPr="00A27494" w14:paraId="2169413D" w14:textId="77777777" w:rsidTr="00311C77">
        <w:trPr>
          <w:trHeight w:val="430"/>
        </w:trPr>
        <w:tc>
          <w:tcPr>
            <w:tcW w:w="3539" w:type="dxa"/>
          </w:tcPr>
          <w:p w14:paraId="27D870ED" w14:textId="38C2209F" w:rsidR="00311C77" w:rsidRPr="00A27494" w:rsidRDefault="00311C77" w:rsidP="00311C77">
            <w:pPr>
              <w:spacing w:line="360" w:lineRule="auto"/>
              <w:ind w:left="0"/>
              <w:rPr>
                <w:rFonts w:ascii="Arial" w:hAnsi="Arial" w:cs="Arial"/>
                <w:b/>
                <w:bCs/>
                <w:noProof/>
                <w:color w:val="17406D" w:themeColor="text2"/>
                <w:sz w:val="24"/>
                <w:szCs w:val="24"/>
                <w:lang w:val="pl-PL" w:eastAsia="pl-PL"/>
              </w:rPr>
            </w:pPr>
            <w:r w:rsidRPr="00A27494">
              <w:rPr>
                <w:rFonts w:ascii="Arial" w:hAnsi="Arial" w:cs="Arial"/>
                <w:noProof/>
                <w:sz w:val="24"/>
                <w:szCs w:val="24"/>
                <w:lang w:val="pl-PL" w:eastAsia="pl-PL"/>
              </w:rPr>
              <w:drawing>
                <wp:anchor distT="0" distB="0" distL="114300" distR="114300" simplePos="0" relativeHeight="251748352" behindDoc="0" locked="0" layoutInCell="1" hidden="0" allowOverlap="1" wp14:anchorId="7FE151AD" wp14:editId="45DC1FE1">
                  <wp:simplePos x="0" y="0"/>
                  <wp:positionH relativeFrom="column">
                    <wp:posOffset>97156</wp:posOffset>
                  </wp:positionH>
                  <wp:positionV relativeFrom="paragraph">
                    <wp:posOffset>0</wp:posOffset>
                  </wp:positionV>
                  <wp:extent cx="330200" cy="330200"/>
                  <wp:effectExtent l="0" t="0" r="0" b="0"/>
                  <wp:wrapSquare wrapText="bothSides" distT="0" distB="0" distL="114300" distR="114300"/>
                  <wp:docPr id="1974415938" name="image10.jpg" descr="A picture containing electric blue, rectangle, design, blu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A picture containing electric blue, rectangle, design, blue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A27494">
              <w:rPr>
                <w:rFonts w:ascii="Arial" w:eastAsia="Arial" w:hAnsi="Arial" w:cs="Arial"/>
                <w:b/>
                <w:color w:val="17406D"/>
                <w:sz w:val="24"/>
                <w:szCs w:val="24"/>
                <w:lang w:val="pl-PL"/>
              </w:rPr>
              <w:t>AKTYWNOŚĆ</w:t>
            </w:r>
          </w:p>
        </w:tc>
        <w:tc>
          <w:tcPr>
            <w:tcW w:w="9942" w:type="dxa"/>
          </w:tcPr>
          <w:p w14:paraId="5D7C222B" w14:textId="450CDE71" w:rsidR="0011276E" w:rsidRDefault="00970E57" w:rsidP="00311C77">
            <w:pPr>
              <w:spacing w:before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27494">
              <w:rPr>
                <w:rFonts w:ascii="Arial" w:hAnsi="Arial" w:cs="Arial"/>
                <w:sz w:val="24"/>
                <w:szCs w:val="24"/>
              </w:rPr>
              <w:t>Utwórz</w:t>
            </w:r>
            <w:proofErr w:type="spellEnd"/>
            <w:r w:rsidRPr="00A2749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27494">
              <w:rPr>
                <w:rFonts w:ascii="Arial" w:hAnsi="Arial" w:cs="Arial"/>
                <w:sz w:val="24"/>
                <w:szCs w:val="24"/>
              </w:rPr>
              <w:t>książkę</w:t>
            </w:r>
            <w:proofErr w:type="spellEnd"/>
            <w:r w:rsidRPr="00A27494">
              <w:rPr>
                <w:rFonts w:ascii="Arial" w:hAnsi="Arial" w:cs="Arial"/>
                <w:sz w:val="24"/>
                <w:szCs w:val="24"/>
              </w:rPr>
              <w:t xml:space="preserve"> z </w:t>
            </w:r>
            <w:r w:rsidR="00311C77" w:rsidRPr="00A27494">
              <w:rPr>
                <w:rFonts w:ascii="Arial" w:hAnsi="Arial" w:cs="Arial"/>
                <w:sz w:val="24"/>
                <w:szCs w:val="24"/>
              </w:rPr>
              <w:t>My Storybook</w:t>
            </w:r>
          </w:p>
          <w:p w14:paraId="3565E75A" w14:textId="6124D7EA" w:rsidR="008D54F8" w:rsidRPr="00A27494" w:rsidRDefault="008D54F8" w:rsidP="00311C77">
            <w:pPr>
              <w:spacing w:before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B656C8" w14:textId="22741AC0" w:rsidR="00265104" w:rsidRPr="00A27494" w:rsidRDefault="00265104" w:rsidP="009D16A6">
      <w:pPr>
        <w:pStyle w:val="Heading1"/>
        <w:spacing w:line="360" w:lineRule="auto"/>
        <w:ind w:left="0"/>
        <w:rPr>
          <w:rFonts w:ascii="Arial" w:hAnsi="Arial" w:cs="Arial"/>
          <w:sz w:val="24"/>
          <w:szCs w:val="24"/>
          <w:lang w:val="en-GB"/>
        </w:rPr>
      </w:pPr>
    </w:p>
    <w:p w14:paraId="2FAA447F" w14:textId="7B978E53" w:rsidR="004812BD" w:rsidRPr="00A27494" w:rsidRDefault="00C15E75" w:rsidP="008D54F8">
      <w:pPr>
        <w:pStyle w:val="Heading1"/>
        <w:spacing w:line="360" w:lineRule="auto"/>
        <w:ind w:left="0"/>
        <w:rPr>
          <w:rFonts w:ascii="Arial" w:hAnsi="Arial" w:cs="Arial"/>
          <w:b w:val="0"/>
          <w:bCs w:val="0"/>
          <w:color w:val="auto"/>
          <w:sz w:val="24"/>
          <w:szCs w:val="24"/>
          <w:lang w:val="pl-PL"/>
        </w:rPr>
      </w:pPr>
      <w:r w:rsidRPr="00A27494">
        <w:rPr>
          <w:rFonts w:ascii="Arial" w:hAnsi="Arial" w:cs="Arial"/>
          <w:b w:val="0"/>
          <w:bCs w:val="0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00224" behindDoc="0" locked="0" layoutInCell="1" allowOverlap="1" wp14:anchorId="093F30AC" wp14:editId="3201176A">
            <wp:simplePos x="0" y="0"/>
            <wp:positionH relativeFrom="margin">
              <wp:posOffset>113665</wp:posOffset>
            </wp:positionH>
            <wp:positionV relativeFrom="paragraph">
              <wp:posOffset>3216275</wp:posOffset>
            </wp:positionV>
            <wp:extent cx="346710" cy="346710"/>
            <wp:effectExtent l="0" t="0" r="0" b="0"/>
            <wp:wrapSquare wrapText="bothSides"/>
            <wp:docPr id="179243858" name="Picture 179243858" descr="A picture containing electric blue, rectangle, design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03289" name="Picture 5" descr="A picture containing electric blue, rectangle, design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76E" w:rsidRPr="00A27494">
        <w:rPr>
          <w:rFonts w:ascii="Arial" w:hAnsi="Arial" w:cs="Arial"/>
          <w:sz w:val="24"/>
          <w:szCs w:val="24"/>
          <w:lang w:val="pl-PL"/>
        </w:rPr>
        <w:t>ZASOBY:</w:t>
      </w:r>
      <w:r w:rsidR="009D16A6" w:rsidRPr="00A27494">
        <w:rPr>
          <w:rFonts w:ascii="Arial" w:hAnsi="Arial" w:cs="Arial"/>
          <w:b w:val="0"/>
          <w:bCs w:val="0"/>
          <w:color w:val="auto"/>
          <w:sz w:val="24"/>
          <w:szCs w:val="24"/>
          <w:lang w:val="pl-PL"/>
        </w:rPr>
        <w:t xml:space="preserve"> </w:t>
      </w:r>
      <w:r w:rsidR="00970E57" w:rsidRPr="00A27494">
        <w:rPr>
          <w:rFonts w:ascii="Arial" w:hAnsi="Arial" w:cs="Arial"/>
          <w:b w:val="0"/>
          <w:bCs w:val="0"/>
          <w:color w:val="auto"/>
          <w:sz w:val="24"/>
          <w:szCs w:val="24"/>
          <w:lang w:val="pl-PL"/>
        </w:rPr>
        <w:t>Przydatne linki znajdują się w sekcji "Zasoby</w:t>
      </w:r>
      <w:r w:rsidR="008452FA">
        <w:rPr>
          <w:rFonts w:ascii="Arial" w:hAnsi="Arial" w:cs="Arial"/>
          <w:b w:val="0"/>
          <w:bCs w:val="0"/>
          <w:color w:val="auto"/>
          <w:sz w:val="24"/>
          <w:szCs w:val="24"/>
          <w:lang w:val="pl-PL"/>
        </w:rPr>
        <w:t>" sekwencji pedagogicznej nr 10</w:t>
      </w:r>
    </w:p>
    <w:p w14:paraId="2B193D36" w14:textId="6EEC14A6" w:rsidR="00615196" w:rsidRDefault="00615196" w:rsidP="009D16A6">
      <w:pPr>
        <w:spacing w:line="360" w:lineRule="auto"/>
        <w:ind w:left="0"/>
        <w:rPr>
          <w:rFonts w:ascii="Arial" w:hAnsi="Arial" w:cs="Arial"/>
          <w:sz w:val="24"/>
          <w:szCs w:val="24"/>
          <w:lang w:val="pl-PL"/>
        </w:rPr>
      </w:pPr>
    </w:p>
    <w:p w14:paraId="71E107A8" w14:textId="60EFB2D6" w:rsidR="00C15E75" w:rsidRDefault="00C15E75" w:rsidP="009D16A6">
      <w:pPr>
        <w:spacing w:line="360" w:lineRule="auto"/>
        <w:ind w:left="0"/>
        <w:rPr>
          <w:rFonts w:ascii="Arial" w:hAnsi="Arial" w:cs="Arial"/>
          <w:sz w:val="24"/>
          <w:szCs w:val="24"/>
          <w:lang w:val="pl-PL"/>
        </w:rPr>
      </w:pPr>
    </w:p>
    <w:p w14:paraId="66ACB0DA" w14:textId="77777777" w:rsidR="00C15E75" w:rsidRPr="00A27494" w:rsidRDefault="00C15E75" w:rsidP="009D16A6">
      <w:pPr>
        <w:spacing w:line="360" w:lineRule="auto"/>
        <w:ind w:left="0"/>
        <w:rPr>
          <w:rFonts w:ascii="Arial" w:hAnsi="Arial" w:cs="Arial"/>
          <w:sz w:val="24"/>
          <w:szCs w:val="24"/>
          <w:lang w:val="pl-PL"/>
        </w:rPr>
      </w:pPr>
    </w:p>
    <w:p w14:paraId="3D0BF49F" w14:textId="5E8E4EFF" w:rsidR="00ED1FC0" w:rsidRPr="00A27494" w:rsidRDefault="00970E57" w:rsidP="009D16A6">
      <w:pPr>
        <w:spacing w:line="360" w:lineRule="auto"/>
        <w:rPr>
          <w:rFonts w:ascii="Arial" w:hAnsi="Arial" w:cs="Arial"/>
          <w:b/>
          <w:bCs/>
          <w:color w:val="17406D" w:themeColor="accent1"/>
          <w:sz w:val="24"/>
          <w:szCs w:val="24"/>
          <w:lang w:val="pl-PL"/>
        </w:rPr>
      </w:pPr>
      <w:r w:rsidRPr="00A27494"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09440" behindDoc="0" locked="0" layoutInCell="1" allowOverlap="1" wp14:anchorId="00422121" wp14:editId="4F9B01EF">
            <wp:simplePos x="0" y="0"/>
            <wp:positionH relativeFrom="column">
              <wp:posOffset>4655820</wp:posOffset>
            </wp:positionH>
            <wp:positionV relativeFrom="paragraph">
              <wp:posOffset>5715</wp:posOffset>
            </wp:positionV>
            <wp:extent cx="3284220" cy="1528445"/>
            <wp:effectExtent l="0" t="0" r="0" b="0"/>
            <wp:wrapThrough wrapText="bothSides">
              <wp:wrapPolygon edited="0">
                <wp:start x="0" y="0"/>
                <wp:lineTo x="0" y="21268"/>
                <wp:lineTo x="21425" y="21268"/>
                <wp:lineTo x="21425" y="0"/>
                <wp:lineTo x="0" y="0"/>
              </wp:wrapPolygon>
            </wp:wrapThrough>
            <wp:docPr id="223257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104" w:rsidRPr="00A27494">
        <w:rPr>
          <w:rFonts w:ascii="Arial" w:hAnsi="Arial" w:cs="Arial"/>
          <w:b/>
          <w:bCs/>
          <w:noProof/>
          <w:color w:val="17406D" w:themeColor="text2"/>
          <w:sz w:val="24"/>
          <w:szCs w:val="24"/>
          <w:lang w:val="pl-PL" w:eastAsia="pl-PL"/>
        </w:rPr>
        <w:drawing>
          <wp:anchor distT="0" distB="0" distL="114300" distR="114300" simplePos="0" relativeHeight="251702272" behindDoc="0" locked="0" layoutInCell="1" allowOverlap="1" wp14:anchorId="38F835B1" wp14:editId="227AAD40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346710" cy="346710"/>
            <wp:effectExtent l="0" t="0" r="0" b="0"/>
            <wp:wrapSquare wrapText="bothSides"/>
            <wp:docPr id="1609362444" name="Picture 1609362444" descr="A picture containing electric blue, rectangle, design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03289" name="Picture 5" descr="A picture containing electric blue, rectangle, design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196" w:rsidRPr="00A27494">
        <w:rPr>
          <w:rFonts w:ascii="Arial" w:eastAsia="Arial" w:hAnsi="Arial" w:cs="Arial"/>
          <w:b/>
          <w:color w:val="17406D"/>
          <w:sz w:val="24"/>
          <w:szCs w:val="24"/>
          <w:lang w:val="pl-PL"/>
        </w:rPr>
        <w:t xml:space="preserve"> ROZPOCZĘCIE PRACY</w:t>
      </w:r>
    </w:p>
    <w:p w14:paraId="3766E7B7" w14:textId="00B5EE94" w:rsidR="0071260E" w:rsidRPr="00A27494" w:rsidRDefault="0071260E" w:rsidP="009D16A6">
      <w:pPr>
        <w:pStyle w:val="ListParagraph"/>
        <w:spacing w:line="360" w:lineRule="auto"/>
        <w:ind w:left="1276"/>
        <w:rPr>
          <w:rFonts w:ascii="Arial" w:hAnsi="Arial" w:cs="Arial"/>
          <w:sz w:val="24"/>
          <w:szCs w:val="24"/>
          <w:lang w:val="en-GB"/>
        </w:rPr>
      </w:pPr>
    </w:p>
    <w:p w14:paraId="45AD709E" w14:textId="36133468" w:rsidR="005F4B12" w:rsidRPr="00A27494" w:rsidRDefault="00281475" w:rsidP="009D16A6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Arial" w:hAnsi="Arial" w:cs="Arial"/>
          <w:color w:val="000000"/>
          <w:sz w:val="24"/>
          <w:szCs w:val="24"/>
          <w:lang w:val="pl-PL"/>
        </w:rPr>
      </w:pPr>
      <w:bookmarkStart w:id="0" w:name="_Hlk140859775"/>
      <w:r w:rsidRPr="00A27494">
        <w:rPr>
          <w:rFonts w:ascii="Arial" w:eastAsia="Arial" w:hAnsi="Arial" w:cs="Arial"/>
          <w:color w:val="000000"/>
          <w:sz w:val="24"/>
          <w:szCs w:val="24"/>
          <w:lang w:val="pl-PL"/>
        </w:rPr>
        <w:t xml:space="preserve">Przejdź do strony internetowej: </w:t>
      </w:r>
      <w:hyperlink r:id="rId14">
        <w:r w:rsidR="005F4B12" w:rsidRPr="00A27494">
          <w:rPr>
            <w:rStyle w:val="Hyperlink"/>
            <w:rFonts w:ascii="Arial" w:hAnsi="Arial" w:cs="Arial"/>
            <w:sz w:val="24"/>
            <w:szCs w:val="24"/>
            <w:lang w:val="pl-PL"/>
          </w:rPr>
          <w:t>mystorybook.com</w:t>
        </w:r>
      </w:hyperlink>
      <w:r w:rsidR="005F4B12" w:rsidRPr="00A27494">
        <w:rPr>
          <w:rFonts w:ascii="Arial" w:hAnsi="Arial" w:cs="Arial"/>
          <w:sz w:val="24"/>
          <w:szCs w:val="24"/>
          <w:lang w:val="pl-PL"/>
        </w:rPr>
        <w:t xml:space="preserve">  </w:t>
      </w:r>
    </w:p>
    <w:p w14:paraId="26695315" w14:textId="77777777" w:rsidR="001507E9" w:rsidRPr="00A27494" w:rsidRDefault="001507E9" w:rsidP="001507E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069"/>
        <w:rPr>
          <w:rFonts w:ascii="Arial" w:hAnsi="Arial" w:cs="Arial"/>
          <w:color w:val="000000"/>
          <w:sz w:val="24"/>
          <w:szCs w:val="24"/>
          <w:lang w:val="pl-PL"/>
        </w:rPr>
      </w:pPr>
    </w:p>
    <w:p w14:paraId="641F1C0C" w14:textId="1479856D" w:rsidR="009D16A6" w:rsidRPr="00A27494" w:rsidRDefault="009D16A6" w:rsidP="005F4B1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080"/>
        <w:rPr>
          <w:rFonts w:ascii="Arial" w:hAnsi="Arial" w:cs="Arial"/>
          <w:color w:val="000000"/>
          <w:sz w:val="24"/>
          <w:szCs w:val="24"/>
          <w:lang w:val="pl-PL"/>
        </w:rPr>
      </w:pPr>
    </w:p>
    <w:p w14:paraId="15005E0C" w14:textId="77777777" w:rsidR="00970E57" w:rsidRPr="00A27494" w:rsidRDefault="00970E57" w:rsidP="005F4B1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080"/>
        <w:rPr>
          <w:rFonts w:ascii="Arial" w:hAnsi="Arial" w:cs="Arial"/>
          <w:color w:val="000000"/>
          <w:sz w:val="24"/>
          <w:szCs w:val="24"/>
          <w:lang w:val="pl-PL"/>
        </w:rPr>
      </w:pPr>
    </w:p>
    <w:p w14:paraId="2BFB6111" w14:textId="581DFF28" w:rsidR="00615196" w:rsidRPr="00A27494" w:rsidRDefault="00C15E75" w:rsidP="005F4B1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080"/>
        <w:rPr>
          <w:rFonts w:ascii="Arial" w:hAnsi="Arial" w:cs="Arial"/>
          <w:color w:val="000000"/>
          <w:sz w:val="24"/>
          <w:szCs w:val="24"/>
          <w:lang w:val="pl-PL"/>
        </w:rPr>
      </w:pPr>
      <w:r w:rsidRPr="00A27494"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22752" behindDoc="0" locked="0" layoutInCell="1" allowOverlap="1" wp14:anchorId="44F2EC15" wp14:editId="6379EC75">
            <wp:simplePos x="0" y="0"/>
            <wp:positionH relativeFrom="margin">
              <wp:posOffset>5120640</wp:posOffset>
            </wp:positionH>
            <wp:positionV relativeFrom="paragraph">
              <wp:posOffset>5715</wp:posOffset>
            </wp:positionV>
            <wp:extent cx="3886200" cy="14693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8783A" w14:textId="411184BC" w:rsidR="00615196" w:rsidRPr="00A27494" w:rsidRDefault="00615196" w:rsidP="005F4B1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080"/>
        <w:rPr>
          <w:rFonts w:ascii="Arial" w:hAnsi="Arial" w:cs="Arial"/>
          <w:color w:val="000000"/>
          <w:sz w:val="24"/>
          <w:szCs w:val="24"/>
          <w:lang w:val="pl-PL"/>
        </w:rPr>
      </w:pPr>
    </w:p>
    <w:bookmarkEnd w:id="0"/>
    <w:p w14:paraId="0F0FBFC8" w14:textId="4F218C22" w:rsidR="005F4B12" w:rsidRPr="00A27494" w:rsidRDefault="00970E57" w:rsidP="00970E5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rFonts w:ascii="Arial" w:eastAsia="Franklin Gothic Book" w:hAnsi="Arial" w:cs="Arial"/>
          <w:color w:val="000000"/>
          <w:sz w:val="24"/>
          <w:szCs w:val="24"/>
          <w:lang w:val="pl-PL"/>
        </w:rPr>
      </w:pPr>
      <w:r w:rsidRPr="00A27494">
        <w:rPr>
          <w:rFonts w:ascii="Arial" w:hAnsi="Arial" w:cs="Arial"/>
          <w:color w:val="000000" w:themeColor="text1"/>
          <w:sz w:val="24"/>
          <w:szCs w:val="24"/>
          <w:lang w:val="pl-PL"/>
        </w:rPr>
        <w:t>Kliknij przycisk rozpocznij “Get started”, aby założyć nowe konto lub zalo</w:t>
      </w:r>
      <w:r w:rsidR="008452FA">
        <w:rPr>
          <w:rFonts w:ascii="Arial" w:hAnsi="Arial" w:cs="Arial"/>
          <w:color w:val="000000" w:themeColor="text1"/>
          <w:sz w:val="24"/>
          <w:szCs w:val="24"/>
          <w:lang w:val="pl-PL"/>
        </w:rPr>
        <w:t>guj się, jeśli już je posiadasz</w:t>
      </w:r>
    </w:p>
    <w:p w14:paraId="7DCC1B9D" w14:textId="02B3FEC8" w:rsidR="00C15E75" w:rsidRPr="00C15E75" w:rsidRDefault="00C15E75" w:rsidP="00C15E7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0"/>
        <w:rPr>
          <w:rFonts w:ascii="Arial" w:eastAsia="Franklin Gothic Book" w:hAnsi="Arial" w:cs="Arial"/>
          <w:color w:val="000000"/>
          <w:sz w:val="24"/>
          <w:szCs w:val="24"/>
          <w:lang w:val="pl-PL"/>
        </w:rPr>
      </w:pPr>
    </w:p>
    <w:p w14:paraId="261515D4" w14:textId="4E41DF66" w:rsidR="001507E9" w:rsidRPr="00C15E75" w:rsidRDefault="00C15E75" w:rsidP="00C15E75">
      <w:pPr>
        <w:pStyle w:val="ListParagraph"/>
        <w:numPr>
          <w:ilvl w:val="0"/>
          <w:numId w:val="9"/>
        </w:numPr>
        <w:spacing w:before="0" w:after="160" w:line="360" w:lineRule="auto"/>
        <w:ind w:right="0"/>
        <w:rPr>
          <w:rFonts w:ascii="Arial" w:hAnsi="Arial" w:cs="Arial"/>
          <w:sz w:val="24"/>
          <w:szCs w:val="24"/>
          <w:lang w:val="pl-PL"/>
        </w:rPr>
      </w:pPr>
      <w:r w:rsidRPr="00A27494">
        <w:rPr>
          <w:noProof/>
          <w:lang w:val="pl-PL" w:eastAsia="pl-PL"/>
        </w:rPr>
        <w:drawing>
          <wp:anchor distT="0" distB="0" distL="114300" distR="114300" simplePos="0" relativeHeight="251723776" behindDoc="0" locked="0" layoutInCell="1" allowOverlap="1" wp14:anchorId="09CD0A13" wp14:editId="30AD570B">
            <wp:simplePos x="0" y="0"/>
            <wp:positionH relativeFrom="margin">
              <wp:posOffset>4930140</wp:posOffset>
            </wp:positionH>
            <wp:positionV relativeFrom="paragraph">
              <wp:posOffset>161925</wp:posOffset>
            </wp:positionV>
            <wp:extent cx="3832860" cy="157289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E57" w:rsidRPr="00A27494">
        <w:rPr>
          <w:rFonts w:ascii="Arial" w:hAnsi="Arial" w:cs="Arial"/>
          <w:sz w:val="24"/>
          <w:szCs w:val="24"/>
          <w:lang w:val="pl-PL"/>
        </w:rPr>
        <w:t>Po zalogowaniu się utwórz książkę z historią, klikając przycisk 'Create story book' po lewej stronie</w:t>
      </w:r>
    </w:p>
    <w:p w14:paraId="075CC8F8" w14:textId="54192C59" w:rsidR="00A27494" w:rsidRDefault="00A27494" w:rsidP="00BD6A92">
      <w:pPr>
        <w:spacing w:line="360" w:lineRule="auto"/>
        <w:ind w:left="0"/>
        <w:rPr>
          <w:rFonts w:ascii="Arial" w:hAnsi="Arial" w:cs="Arial"/>
          <w:sz w:val="24"/>
          <w:szCs w:val="24"/>
          <w:lang w:val="pl-PL"/>
        </w:rPr>
      </w:pPr>
    </w:p>
    <w:p w14:paraId="64C73935" w14:textId="49EA8F27" w:rsidR="00C15E75" w:rsidRDefault="00C15E75" w:rsidP="00BD6A92">
      <w:pPr>
        <w:spacing w:line="360" w:lineRule="auto"/>
        <w:ind w:left="0"/>
        <w:rPr>
          <w:rFonts w:ascii="Arial" w:hAnsi="Arial" w:cs="Arial"/>
          <w:sz w:val="24"/>
          <w:szCs w:val="24"/>
          <w:lang w:val="pl-PL"/>
        </w:rPr>
      </w:pPr>
    </w:p>
    <w:p w14:paraId="4682B065" w14:textId="4C5511B3" w:rsidR="00C15E75" w:rsidRDefault="00C15E75" w:rsidP="00C15E75">
      <w:pPr>
        <w:spacing w:before="0" w:after="0"/>
        <w:ind w:left="0"/>
        <w:rPr>
          <w:rFonts w:ascii="Arial" w:hAnsi="Arial" w:cs="Arial"/>
          <w:sz w:val="24"/>
          <w:szCs w:val="24"/>
          <w:lang w:val="pl-PL"/>
        </w:rPr>
      </w:pPr>
    </w:p>
    <w:p w14:paraId="2636A6C0" w14:textId="47B81362" w:rsidR="00EF31EC" w:rsidRPr="00A27494" w:rsidRDefault="00674637" w:rsidP="0071260E">
      <w:pPr>
        <w:pStyle w:val="Heading1"/>
        <w:spacing w:line="360" w:lineRule="auto"/>
        <w:ind w:left="0"/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10464" behindDoc="0" locked="0" layoutInCell="1" allowOverlap="1" wp14:anchorId="4046D0E7" wp14:editId="58B4A904">
            <wp:simplePos x="0" y="0"/>
            <wp:positionH relativeFrom="column">
              <wp:posOffset>4351020</wp:posOffset>
            </wp:positionH>
            <wp:positionV relativeFrom="page">
              <wp:posOffset>1333500</wp:posOffset>
            </wp:positionV>
            <wp:extent cx="3909060" cy="1626235"/>
            <wp:effectExtent l="0" t="0" r="0" b="0"/>
            <wp:wrapThrough wrapText="bothSides">
              <wp:wrapPolygon edited="0">
                <wp:start x="0" y="0"/>
                <wp:lineTo x="0" y="21254"/>
                <wp:lineTo x="21474" y="21254"/>
                <wp:lineTo x="2147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E6A" w:rsidRPr="00A27494">
        <w:rPr>
          <w:rFonts w:ascii="Arial" w:hAnsi="Arial" w:cs="Arial"/>
          <w:b w:val="0"/>
          <w:bCs w:val="0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04320" behindDoc="0" locked="0" layoutInCell="1" allowOverlap="1" wp14:anchorId="75721EAF" wp14:editId="6764966A">
            <wp:simplePos x="0" y="0"/>
            <wp:positionH relativeFrom="margin">
              <wp:posOffset>238125</wp:posOffset>
            </wp:positionH>
            <wp:positionV relativeFrom="paragraph">
              <wp:posOffset>254000</wp:posOffset>
            </wp:positionV>
            <wp:extent cx="346710" cy="346710"/>
            <wp:effectExtent l="0" t="0" r="0" b="0"/>
            <wp:wrapSquare wrapText="bothSides"/>
            <wp:docPr id="1974415919" name="Picture 1974415919" descr="A picture containing electric blue, rectangle, design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03289" name="Picture 5" descr="A picture containing electric blue, rectangle, design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1D5" w:rsidRPr="00A27494">
        <w:rPr>
          <w:rFonts w:ascii="Arial" w:eastAsia="Arial" w:hAnsi="Arial" w:cs="Arial"/>
          <w:sz w:val="24"/>
          <w:szCs w:val="24"/>
          <w:lang w:val="pl-PL"/>
        </w:rPr>
        <w:t xml:space="preserve"> PRZYGOTOWANIE AKTYWNOŚCI</w:t>
      </w:r>
    </w:p>
    <w:p w14:paraId="40ED1790" w14:textId="38DE6AE8" w:rsidR="00615196" w:rsidRPr="00A27494" w:rsidRDefault="00615196" w:rsidP="00615196">
      <w:pPr>
        <w:rPr>
          <w:rFonts w:ascii="Arial" w:hAnsi="Arial" w:cs="Arial"/>
          <w:sz w:val="24"/>
          <w:szCs w:val="24"/>
          <w:lang w:val="pl-PL"/>
        </w:rPr>
      </w:pPr>
    </w:p>
    <w:p w14:paraId="59935D47" w14:textId="49F27956" w:rsidR="006812B8" w:rsidRPr="00A27494" w:rsidRDefault="005E6586" w:rsidP="005E6586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sz w:val="24"/>
          <w:szCs w:val="24"/>
          <w:lang w:val="pl-PL"/>
        </w:rPr>
        <w:t>Wybierz tytuł dla swojej historii i napisz krótki opis</w:t>
      </w:r>
    </w:p>
    <w:p w14:paraId="652998C9" w14:textId="4B8F57FE" w:rsidR="00674637" w:rsidRDefault="00674637" w:rsidP="00674637">
      <w:pPr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11488" behindDoc="0" locked="0" layoutInCell="1" allowOverlap="1" wp14:anchorId="42B0FDDC" wp14:editId="1B187123">
            <wp:simplePos x="0" y="0"/>
            <wp:positionH relativeFrom="column">
              <wp:posOffset>5337810</wp:posOffset>
            </wp:positionH>
            <wp:positionV relativeFrom="paragraph">
              <wp:posOffset>193675</wp:posOffset>
            </wp:positionV>
            <wp:extent cx="3902075" cy="1584325"/>
            <wp:effectExtent l="0" t="0" r="3175" b="0"/>
            <wp:wrapThrough wrapText="bothSides">
              <wp:wrapPolygon edited="0">
                <wp:start x="0" y="0"/>
                <wp:lineTo x="0" y="21297"/>
                <wp:lineTo x="21512" y="21297"/>
                <wp:lineTo x="21512" y="0"/>
                <wp:lineTo x="0" y="0"/>
              </wp:wrapPolygon>
            </wp:wrapThrough>
            <wp:docPr id="1596989025" name="Picture 1596989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0B348" w14:textId="1A3DAFD6" w:rsidR="009E6D9D" w:rsidRPr="00674637" w:rsidRDefault="009E6D9D" w:rsidP="00674637">
      <w:pPr>
        <w:rPr>
          <w:rFonts w:ascii="Arial" w:hAnsi="Arial" w:cs="Arial"/>
          <w:sz w:val="24"/>
          <w:szCs w:val="24"/>
          <w:lang w:val="pl-PL"/>
        </w:rPr>
      </w:pPr>
    </w:p>
    <w:p w14:paraId="2ED4F58D" w14:textId="211A21D0" w:rsidR="00BD6A92" w:rsidRDefault="005E6586" w:rsidP="00C15E75">
      <w:pPr>
        <w:pStyle w:val="ListParagraph"/>
        <w:numPr>
          <w:ilvl w:val="0"/>
          <w:numId w:val="19"/>
        </w:numPr>
        <w:spacing w:before="0" w:after="160" w:line="360" w:lineRule="auto"/>
        <w:ind w:right="0"/>
        <w:rPr>
          <w:rFonts w:ascii="Arial" w:hAnsi="Arial" w:cs="Arial"/>
          <w:sz w:val="24"/>
          <w:szCs w:val="24"/>
          <w:lang w:val="pl-PL"/>
        </w:rPr>
      </w:pPr>
      <w:r w:rsidRPr="00C15E75">
        <w:rPr>
          <w:rFonts w:ascii="Arial" w:hAnsi="Arial" w:cs="Arial"/>
          <w:sz w:val="24"/>
          <w:szCs w:val="24"/>
          <w:lang w:val="pl-PL"/>
        </w:rPr>
        <w:t>Wybierz scenę dla swojej k</w:t>
      </w:r>
      <w:r w:rsidR="008452FA" w:rsidRPr="00C15E75">
        <w:rPr>
          <w:rFonts w:ascii="Arial" w:hAnsi="Arial" w:cs="Arial"/>
          <w:sz w:val="24"/>
          <w:szCs w:val="24"/>
          <w:lang w:val="pl-PL"/>
        </w:rPr>
        <w:t>siążki, kolor tła można zmienić</w:t>
      </w:r>
    </w:p>
    <w:p w14:paraId="028FF19F" w14:textId="3EC93DF1" w:rsidR="00C15E75" w:rsidRDefault="00C15E75" w:rsidP="00C15E75">
      <w:pPr>
        <w:pStyle w:val="ListParagraph"/>
        <w:spacing w:before="0" w:after="160" w:line="360" w:lineRule="auto"/>
        <w:ind w:right="0"/>
        <w:rPr>
          <w:rFonts w:ascii="Arial" w:hAnsi="Arial" w:cs="Arial"/>
          <w:sz w:val="24"/>
          <w:szCs w:val="24"/>
          <w:lang w:val="pl-PL"/>
        </w:rPr>
      </w:pPr>
    </w:p>
    <w:p w14:paraId="0077540D" w14:textId="7CE01C55" w:rsidR="00674637" w:rsidRDefault="00674637" w:rsidP="00C15E75">
      <w:pPr>
        <w:pStyle w:val="ListParagraph"/>
        <w:spacing w:before="0" w:after="160" w:line="360" w:lineRule="auto"/>
        <w:ind w:right="0"/>
        <w:rPr>
          <w:rFonts w:ascii="Arial" w:hAnsi="Arial" w:cs="Arial"/>
          <w:sz w:val="24"/>
          <w:szCs w:val="24"/>
          <w:lang w:val="pl-PL"/>
        </w:rPr>
      </w:pPr>
    </w:p>
    <w:p w14:paraId="3CABF020" w14:textId="2B27DBC2" w:rsidR="00674637" w:rsidRDefault="00674637" w:rsidP="00C15E75">
      <w:pPr>
        <w:pStyle w:val="ListParagraph"/>
        <w:spacing w:before="0" w:after="160" w:line="360" w:lineRule="auto"/>
        <w:ind w:right="0"/>
        <w:rPr>
          <w:rFonts w:ascii="Arial" w:hAnsi="Arial" w:cs="Arial"/>
          <w:sz w:val="24"/>
          <w:szCs w:val="24"/>
          <w:lang w:val="pl-PL"/>
        </w:rPr>
      </w:pPr>
    </w:p>
    <w:p w14:paraId="33267D0A" w14:textId="214E1F65" w:rsidR="00674637" w:rsidRPr="00C15E75" w:rsidRDefault="00674637" w:rsidP="00C15E75">
      <w:pPr>
        <w:pStyle w:val="ListParagraph"/>
        <w:spacing w:before="0" w:after="160" w:line="360" w:lineRule="auto"/>
        <w:ind w:right="0"/>
        <w:rPr>
          <w:rFonts w:ascii="Arial" w:hAnsi="Arial" w:cs="Arial"/>
          <w:sz w:val="24"/>
          <w:szCs w:val="24"/>
          <w:lang w:val="pl-PL"/>
        </w:rPr>
      </w:pPr>
    </w:p>
    <w:p w14:paraId="687BA4D6" w14:textId="4D171DAA" w:rsidR="005F4B12" w:rsidRPr="00A27494" w:rsidRDefault="00674637" w:rsidP="00C15E75">
      <w:pPr>
        <w:pStyle w:val="ListParagraph"/>
        <w:numPr>
          <w:ilvl w:val="0"/>
          <w:numId w:val="19"/>
        </w:numPr>
        <w:spacing w:before="0" w:after="160" w:line="360" w:lineRule="auto"/>
        <w:ind w:right="0"/>
        <w:rPr>
          <w:rFonts w:ascii="Arial" w:hAnsi="Arial" w:cs="Arial"/>
          <w:sz w:val="24"/>
          <w:szCs w:val="24"/>
          <w:lang w:val="pl-PL"/>
        </w:rPr>
      </w:pPr>
      <w:r w:rsidRPr="00A27494">
        <w:rPr>
          <w:noProof/>
          <w:lang w:val="pl-PL" w:eastAsia="pl-PL"/>
        </w:rPr>
        <w:drawing>
          <wp:anchor distT="0" distB="0" distL="114300" distR="114300" simplePos="0" relativeHeight="251712512" behindDoc="0" locked="0" layoutInCell="1" allowOverlap="1" wp14:anchorId="00345064" wp14:editId="0AD9D089">
            <wp:simplePos x="0" y="0"/>
            <wp:positionH relativeFrom="margin">
              <wp:align>right</wp:align>
            </wp:positionH>
            <wp:positionV relativeFrom="paragraph">
              <wp:posOffset>-113665</wp:posOffset>
            </wp:positionV>
            <wp:extent cx="3970655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451" y="21352"/>
                <wp:lineTo x="21451" y="0"/>
                <wp:lineTo x="0" y="0"/>
              </wp:wrapPolygon>
            </wp:wrapThrough>
            <wp:docPr id="810355262" name="Picture 810355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586" w:rsidRPr="00A27494">
        <w:rPr>
          <w:rFonts w:ascii="Arial" w:hAnsi="Arial" w:cs="Arial"/>
          <w:noProof/>
          <w:sz w:val="24"/>
          <w:szCs w:val="24"/>
          <w:lang w:val="pl-PL" w:eastAsia="pl-PL"/>
        </w:rPr>
        <w:t>Wybierz elementy do swojej książki. Istnieje szeroki wybór: możesz wybierać spośród własnych zdjęć, ale jest też wiele innych opcji</w:t>
      </w:r>
    </w:p>
    <w:p w14:paraId="5DD41CC8" w14:textId="6580FD36" w:rsidR="005F4B12" w:rsidRPr="00A27494" w:rsidRDefault="005F4B12" w:rsidP="005F4B12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</w:p>
    <w:p w14:paraId="5080C9E0" w14:textId="045EEA16" w:rsidR="005F4B12" w:rsidRPr="00A27494" w:rsidRDefault="005F4B12" w:rsidP="005F4B12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</w:p>
    <w:p w14:paraId="2B18A1AA" w14:textId="3A76CF39" w:rsidR="00C15E75" w:rsidRDefault="00C15E75" w:rsidP="005F4B12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</w:p>
    <w:p w14:paraId="2FC70374" w14:textId="6D119C82" w:rsidR="00A42AB6" w:rsidRPr="00A27494" w:rsidRDefault="00A42AB6" w:rsidP="005F4B12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</w:p>
    <w:p w14:paraId="1E31C6D3" w14:textId="06135A31" w:rsidR="00A42AB6" w:rsidRPr="00A27494" w:rsidRDefault="007A20F7" w:rsidP="005F4B12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713536" behindDoc="0" locked="0" layoutInCell="1" allowOverlap="1" wp14:anchorId="7BF16F0E" wp14:editId="5F18822C">
            <wp:simplePos x="0" y="0"/>
            <wp:positionH relativeFrom="margin">
              <wp:posOffset>4983480</wp:posOffset>
            </wp:positionH>
            <wp:positionV relativeFrom="page">
              <wp:posOffset>1170940</wp:posOffset>
            </wp:positionV>
            <wp:extent cx="398526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476" y="21475"/>
                <wp:lineTo x="2147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FEE11" w14:textId="0651AAD5" w:rsidR="005F4B12" w:rsidRPr="00A27494" w:rsidRDefault="00B8521E" w:rsidP="00C15E75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sz w:val="24"/>
          <w:szCs w:val="24"/>
          <w:lang w:val="pl-PL"/>
        </w:rPr>
        <w:t>Kliknij przycisk ludzie “People”, aby dodać postacie. Użyj swojej wyobraźni i stwórz postacie, wybierając oferowane opcje (odcień skóry, kolor i styl włosów, twarz, akcesoria, ciało, ubranie itp.)</w:t>
      </w:r>
    </w:p>
    <w:p w14:paraId="17666FD2" w14:textId="5F79366D" w:rsidR="00C1464D" w:rsidRPr="00A27494" w:rsidRDefault="00C1464D" w:rsidP="005F4B12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</w:p>
    <w:p w14:paraId="25B25BE8" w14:textId="2936112C" w:rsidR="00A27494" w:rsidRPr="00A27494" w:rsidRDefault="00A27494" w:rsidP="005F4B12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</w:p>
    <w:p w14:paraId="5CCC2AC6" w14:textId="1AE6D0B6" w:rsidR="00C1464D" w:rsidRDefault="00C1464D" w:rsidP="005F4B12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</w:p>
    <w:p w14:paraId="21BA2E8D" w14:textId="07D56D9A" w:rsidR="007A20F7" w:rsidRPr="00A27494" w:rsidRDefault="007A20F7" w:rsidP="005F4B12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14560" behindDoc="0" locked="0" layoutInCell="1" allowOverlap="1" wp14:anchorId="1482646A" wp14:editId="6E39C0C4">
            <wp:simplePos x="0" y="0"/>
            <wp:positionH relativeFrom="column">
              <wp:posOffset>5006340</wp:posOffset>
            </wp:positionH>
            <wp:positionV relativeFrom="paragraph">
              <wp:posOffset>165100</wp:posOffset>
            </wp:positionV>
            <wp:extent cx="389382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52" y="21474"/>
                <wp:lineTo x="21452" y="0"/>
                <wp:lineTo x="0" y="0"/>
              </wp:wrapPolygon>
            </wp:wrapThrough>
            <wp:docPr id="80694952" name="Picture 8069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FE365" w14:textId="04F21B58" w:rsidR="00121585" w:rsidRPr="00A27494" w:rsidRDefault="00A27494" w:rsidP="00C15E75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sz w:val="24"/>
          <w:szCs w:val="24"/>
          <w:lang w:val="pl-PL"/>
        </w:rPr>
        <w:t>Dodaj stronę i kontynuuj p</w:t>
      </w:r>
      <w:r w:rsidR="00B8521E" w:rsidRPr="00A27494">
        <w:rPr>
          <w:rFonts w:ascii="Arial" w:hAnsi="Arial" w:cs="Arial"/>
          <w:sz w:val="24"/>
          <w:szCs w:val="24"/>
          <w:lang w:val="pl-PL"/>
        </w:rPr>
        <w:t>isanie historii w polu tekstowym historii, wybierz tło, przed</w:t>
      </w:r>
      <w:r w:rsidR="008452FA">
        <w:rPr>
          <w:rFonts w:ascii="Arial" w:hAnsi="Arial" w:cs="Arial"/>
          <w:sz w:val="24"/>
          <w:szCs w:val="24"/>
          <w:lang w:val="pl-PL"/>
        </w:rPr>
        <w:t>mioty i osoby dla każdej strony</w:t>
      </w:r>
    </w:p>
    <w:p w14:paraId="5043032C" w14:textId="689124EF" w:rsidR="00A27494" w:rsidRPr="00A27494" w:rsidRDefault="00A27494" w:rsidP="00A27494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009CFFD" w14:textId="1144E8A0" w:rsidR="00EF31EC" w:rsidRPr="00A27494" w:rsidRDefault="005D0AE3" w:rsidP="0071260E">
      <w:pPr>
        <w:pStyle w:val="Heading1"/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b w:val="0"/>
          <w:bCs w:val="0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06368" behindDoc="0" locked="0" layoutInCell="1" allowOverlap="1" wp14:anchorId="7F8FED2B" wp14:editId="6DFFF834">
            <wp:simplePos x="0" y="0"/>
            <wp:positionH relativeFrom="margin">
              <wp:posOffset>384175</wp:posOffset>
            </wp:positionH>
            <wp:positionV relativeFrom="paragraph">
              <wp:posOffset>278765</wp:posOffset>
            </wp:positionV>
            <wp:extent cx="346710" cy="346710"/>
            <wp:effectExtent l="0" t="0" r="0" b="0"/>
            <wp:wrapSquare wrapText="bothSides"/>
            <wp:docPr id="1224235404" name="Picture 1224235404" descr="A picture containing electric blue, rectangle, design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03289" name="Picture 5" descr="A picture containing electric blue, rectangle, design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64D" w:rsidRPr="00A27494">
        <w:rPr>
          <w:rFonts w:ascii="Arial" w:eastAsia="Arial" w:hAnsi="Arial" w:cs="Arial"/>
          <w:color w:val="002060"/>
          <w:sz w:val="24"/>
          <w:szCs w:val="24"/>
          <w:lang w:val="pl-PL"/>
        </w:rPr>
        <w:t xml:space="preserve"> ZAPIS I PUBLIKACJA  </w:t>
      </w:r>
    </w:p>
    <w:p w14:paraId="02BB4669" w14:textId="1B9CEB6A" w:rsidR="006A3E57" w:rsidRPr="00A27494" w:rsidRDefault="007A20F7" w:rsidP="006A3E57">
      <w:pPr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15584" behindDoc="0" locked="0" layoutInCell="1" allowOverlap="1" wp14:anchorId="3E45077E" wp14:editId="5E5B70CF">
            <wp:simplePos x="0" y="0"/>
            <wp:positionH relativeFrom="margin">
              <wp:posOffset>5043805</wp:posOffset>
            </wp:positionH>
            <wp:positionV relativeFrom="paragraph">
              <wp:posOffset>-3175</wp:posOffset>
            </wp:positionV>
            <wp:extent cx="3826561" cy="1615440"/>
            <wp:effectExtent l="0" t="0" r="2540" b="3810"/>
            <wp:wrapThrough wrapText="bothSides">
              <wp:wrapPolygon edited="0">
                <wp:start x="0" y="0"/>
                <wp:lineTo x="0" y="21396"/>
                <wp:lineTo x="21507" y="21396"/>
                <wp:lineTo x="2150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61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D09D3" w14:textId="544C7E75" w:rsidR="00B8521E" w:rsidRPr="00A27494" w:rsidRDefault="00B8521E" w:rsidP="00B8521E">
      <w:pPr>
        <w:pStyle w:val="ListParagraph"/>
        <w:numPr>
          <w:ilvl w:val="0"/>
          <w:numId w:val="17"/>
        </w:numPr>
        <w:spacing w:line="360" w:lineRule="auto"/>
        <w:contextualSpacing w:val="0"/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sz w:val="24"/>
          <w:szCs w:val="24"/>
          <w:lang w:val="pl-PL"/>
        </w:rPr>
        <w:t>Po zakończeniu pisania kliknij przycisk edycja zakończona “DON</w:t>
      </w:r>
      <w:r w:rsidR="008452FA">
        <w:rPr>
          <w:rFonts w:ascii="Arial" w:hAnsi="Arial" w:cs="Arial"/>
          <w:sz w:val="24"/>
          <w:szCs w:val="24"/>
          <w:lang w:val="pl-PL"/>
        </w:rPr>
        <w:t>E EDITING” w prawym górnym rogu</w:t>
      </w:r>
    </w:p>
    <w:p w14:paraId="1967B7AA" w14:textId="263AEA2D" w:rsidR="00ED1FC0" w:rsidRPr="00A27494" w:rsidRDefault="007B1124" w:rsidP="00B8521E">
      <w:pPr>
        <w:pStyle w:val="ListParagraph"/>
        <w:spacing w:line="360" w:lineRule="auto"/>
        <w:ind w:left="1440"/>
        <w:contextualSpacing w:val="0"/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sz w:val="24"/>
          <w:szCs w:val="24"/>
          <w:lang w:val="pl-PL"/>
        </w:rPr>
        <w:t xml:space="preserve">    </w:t>
      </w:r>
    </w:p>
    <w:p w14:paraId="1724349B" w14:textId="639E2FC4" w:rsidR="00C1464D" w:rsidRPr="00A65D12" w:rsidRDefault="007A20F7" w:rsidP="00A65D12">
      <w:pPr>
        <w:spacing w:line="360" w:lineRule="auto"/>
        <w:ind w:left="0"/>
        <w:rPr>
          <w:rFonts w:ascii="Arial" w:hAnsi="Arial" w:cs="Arial"/>
          <w:sz w:val="24"/>
          <w:szCs w:val="24"/>
          <w:lang w:val="pl-PL"/>
        </w:rPr>
      </w:pPr>
      <w:r w:rsidRPr="00A27494">
        <w:rPr>
          <w:noProof/>
          <w:lang w:val="pl-PL" w:eastAsia="pl-PL"/>
        </w:rPr>
        <w:lastRenderedPageBreak/>
        <w:drawing>
          <wp:anchor distT="0" distB="0" distL="114300" distR="114300" simplePos="0" relativeHeight="251716608" behindDoc="0" locked="0" layoutInCell="1" allowOverlap="1" wp14:anchorId="61D960CB" wp14:editId="1F15428D">
            <wp:simplePos x="0" y="0"/>
            <wp:positionH relativeFrom="margin">
              <wp:posOffset>4671060</wp:posOffset>
            </wp:positionH>
            <wp:positionV relativeFrom="page">
              <wp:posOffset>1242060</wp:posOffset>
            </wp:positionV>
            <wp:extent cx="4130040" cy="1738630"/>
            <wp:effectExtent l="0" t="0" r="3810" b="0"/>
            <wp:wrapThrough wrapText="bothSides">
              <wp:wrapPolygon edited="0">
                <wp:start x="0" y="0"/>
                <wp:lineTo x="0" y="21300"/>
                <wp:lineTo x="21520" y="21300"/>
                <wp:lineTo x="2152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51511" w14:textId="54A815D9" w:rsidR="00A27494" w:rsidRPr="00CE5377" w:rsidRDefault="00A27494" w:rsidP="00CE5377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0" w:after="160" w:line="360" w:lineRule="auto"/>
        <w:ind w:right="0"/>
        <w:contextualSpacing w:val="0"/>
        <w:rPr>
          <w:rFonts w:ascii="Arial" w:hAnsi="Arial" w:cs="Arial"/>
          <w:color w:val="000000"/>
          <w:sz w:val="24"/>
          <w:szCs w:val="24"/>
          <w:lang w:val="pl-PL"/>
        </w:rPr>
      </w:pPr>
      <w:r w:rsidRPr="00A27494">
        <w:rPr>
          <w:rFonts w:ascii="Arial" w:hAnsi="Arial" w:cs="Arial"/>
          <w:color w:val="000000"/>
          <w:sz w:val="24"/>
          <w:szCs w:val="24"/>
          <w:lang w:val="pl-PL"/>
        </w:rPr>
        <w:t>Udostępnij swoją historię: Kliknij pole udostępniania</w:t>
      </w:r>
      <w:r w:rsidR="00CE5377">
        <w:rPr>
          <w:rFonts w:ascii="Arial" w:hAnsi="Arial" w:cs="Arial"/>
          <w:color w:val="000000"/>
          <w:sz w:val="24"/>
          <w:szCs w:val="24"/>
          <w:lang w:val="pl-PL"/>
        </w:rPr>
        <w:t xml:space="preserve"> ‘’Sharing’’</w:t>
      </w:r>
      <w:r w:rsidRPr="00A27494">
        <w:rPr>
          <w:rFonts w:ascii="Arial" w:hAnsi="Arial" w:cs="Arial"/>
          <w:color w:val="000000"/>
          <w:sz w:val="24"/>
          <w:szCs w:val="24"/>
          <w:lang w:val="pl-PL"/>
        </w:rPr>
        <w:t xml:space="preserve"> i udostępnij swoją historię, kopiując link, a następnie </w:t>
      </w:r>
      <w:r w:rsidR="0040025F">
        <w:rPr>
          <w:rFonts w:ascii="Arial" w:hAnsi="Arial" w:cs="Arial"/>
          <w:color w:val="000000"/>
          <w:sz w:val="24"/>
          <w:szCs w:val="24"/>
          <w:lang w:val="pl-PL"/>
        </w:rPr>
        <w:t>wklej go na różnych platformach</w:t>
      </w:r>
    </w:p>
    <w:p w14:paraId="692A9F27" w14:textId="3990FFE8" w:rsidR="00CE5377" w:rsidRPr="00A27494" w:rsidRDefault="00CE5377" w:rsidP="00A27494">
      <w:pPr>
        <w:spacing w:line="360" w:lineRule="auto"/>
        <w:ind w:left="0"/>
        <w:rPr>
          <w:rFonts w:ascii="Arial" w:hAnsi="Arial" w:cs="Arial"/>
          <w:sz w:val="24"/>
          <w:szCs w:val="24"/>
          <w:lang w:val="pl-PL"/>
        </w:rPr>
      </w:pPr>
    </w:p>
    <w:p w14:paraId="05835FA6" w14:textId="2697A9AF" w:rsidR="00121585" w:rsidRPr="000A1AC3" w:rsidRDefault="00A65D12" w:rsidP="000A1AC3">
      <w:pPr>
        <w:pStyle w:val="ListParagraph"/>
        <w:numPr>
          <w:ilvl w:val="0"/>
          <w:numId w:val="17"/>
        </w:numPr>
        <w:spacing w:before="360" w:line="360" w:lineRule="auto"/>
        <w:contextualSpacing w:val="0"/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17632" behindDoc="0" locked="0" layoutInCell="1" allowOverlap="1" wp14:anchorId="3FF394A9" wp14:editId="109A46A7">
            <wp:simplePos x="0" y="0"/>
            <wp:positionH relativeFrom="column">
              <wp:posOffset>2141220</wp:posOffset>
            </wp:positionH>
            <wp:positionV relativeFrom="paragraph">
              <wp:posOffset>445135</wp:posOffset>
            </wp:positionV>
            <wp:extent cx="2811780" cy="2028190"/>
            <wp:effectExtent l="0" t="0" r="7620" b="0"/>
            <wp:wrapThrough wrapText="bothSides">
              <wp:wrapPolygon edited="0">
                <wp:start x="0" y="0"/>
                <wp:lineTo x="0" y="21302"/>
                <wp:lineTo x="21512" y="21302"/>
                <wp:lineTo x="2151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C3" w:rsidRPr="000A1AC3">
        <w:rPr>
          <w:rFonts w:ascii="Arial" w:hAnsi="Arial" w:cs="Arial"/>
          <w:color w:val="000000"/>
          <w:sz w:val="24"/>
          <w:szCs w:val="24"/>
          <w:lang w:val="pl-PL"/>
        </w:rPr>
        <w:t xml:space="preserve">Uczniowie dzielą się swoją pracą domową na </w:t>
      </w:r>
      <w:r w:rsidR="00121585" w:rsidRPr="000A1AC3">
        <w:rPr>
          <w:rFonts w:ascii="Arial" w:hAnsi="Arial" w:cs="Arial"/>
          <w:color w:val="000000"/>
          <w:sz w:val="24"/>
          <w:szCs w:val="24"/>
          <w:lang w:val="pl-PL"/>
        </w:rPr>
        <w:t>Google Classroom</w:t>
      </w:r>
    </w:p>
    <w:p w14:paraId="5D2933E0" w14:textId="2B458F50" w:rsidR="005F4B12" w:rsidRPr="000A1AC3" w:rsidRDefault="005F4B12" w:rsidP="00AF0A55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</w:p>
    <w:p w14:paraId="72F406F4" w14:textId="773937BA" w:rsidR="00121585" w:rsidRPr="000A1AC3" w:rsidRDefault="00121585" w:rsidP="00AF0A55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</w:p>
    <w:p w14:paraId="3A9281DB" w14:textId="49A182C8" w:rsidR="00121585" w:rsidRPr="000A1AC3" w:rsidRDefault="00121585" w:rsidP="00AF0A55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</w:p>
    <w:p w14:paraId="4B50CB3C" w14:textId="212C07EF" w:rsidR="007378D5" w:rsidRDefault="007378D5">
      <w:pPr>
        <w:spacing w:before="0" w:after="0"/>
        <w:ind w:left="0" w:right="0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br w:type="page"/>
      </w:r>
    </w:p>
    <w:p w14:paraId="313921E2" w14:textId="77777777" w:rsidR="00B0549B" w:rsidRPr="000A1AC3" w:rsidRDefault="00B0549B" w:rsidP="00B0549B">
      <w:pPr>
        <w:spacing w:line="360" w:lineRule="auto"/>
        <w:ind w:left="0"/>
        <w:rPr>
          <w:rFonts w:ascii="Arial" w:hAnsi="Arial" w:cs="Arial"/>
          <w:sz w:val="24"/>
          <w:szCs w:val="24"/>
          <w:lang w:val="pl-PL"/>
        </w:rPr>
      </w:pPr>
    </w:p>
    <w:p w14:paraId="2095FAC7" w14:textId="01CE1778" w:rsidR="002D57A7" w:rsidRPr="008D54F8" w:rsidRDefault="005D0AE3" w:rsidP="0071260E">
      <w:pPr>
        <w:pStyle w:val="Heading1"/>
        <w:spacing w:line="360" w:lineRule="auto"/>
        <w:ind w:left="1134"/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b w:val="0"/>
          <w:bCs w:val="0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08416" behindDoc="0" locked="0" layoutInCell="1" allowOverlap="1" wp14:anchorId="765ADA5C" wp14:editId="2975A979">
            <wp:simplePos x="0" y="0"/>
            <wp:positionH relativeFrom="margin">
              <wp:posOffset>279400</wp:posOffset>
            </wp:positionH>
            <wp:positionV relativeFrom="paragraph">
              <wp:posOffset>263525</wp:posOffset>
            </wp:positionV>
            <wp:extent cx="346710" cy="346710"/>
            <wp:effectExtent l="0" t="0" r="0" b="0"/>
            <wp:wrapSquare wrapText="bothSides"/>
            <wp:docPr id="1003070402" name="Picture 1003070402" descr="A picture containing electric blue, rectangle, design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03289" name="Picture 5" descr="A picture containing electric blue, rectangle, design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49B" w:rsidRPr="008D54F8">
        <w:rPr>
          <w:rFonts w:ascii="Arial" w:eastAsia="Arial" w:hAnsi="Arial" w:cs="Arial"/>
          <w:color w:val="002060"/>
          <w:sz w:val="24"/>
          <w:szCs w:val="24"/>
          <w:lang w:val="pl-PL"/>
        </w:rPr>
        <w:t>DODATKOWE INFORMACJE</w:t>
      </w:r>
    </w:p>
    <w:p w14:paraId="37521056" w14:textId="38CD51E0" w:rsidR="007B1124" w:rsidRPr="00C37669" w:rsidRDefault="00C37669" w:rsidP="00CD6394">
      <w:pPr>
        <w:spacing w:before="240"/>
        <w:ind w:left="0"/>
        <w:rPr>
          <w:rFonts w:ascii="Arial" w:hAnsi="Arial" w:cs="Arial"/>
          <w:sz w:val="24"/>
          <w:szCs w:val="24"/>
          <w:lang w:val="pl-PL"/>
        </w:rPr>
      </w:pPr>
      <w:r w:rsidRPr="00C37669">
        <w:rPr>
          <w:rFonts w:ascii="Arial" w:hAnsi="Arial" w:cs="Arial"/>
          <w:sz w:val="24"/>
          <w:szCs w:val="24"/>
          <w:lang w:val="pl-PL"/>
        </w:rPr>
        <w:t>Sprawdź ostateczną wersję historii stworzonej za pomocą</w:t>
      </w:r>
      <w:r w:rsidR="00121585" w:rsidRPr="00C37669">
        <w:rPr>
          <w:rFonts w:ascii="Arial" w:hAnsi="Arial" w:cs="Arial"/>
          <w:sz w:val="24"/>
          <w:szCs w:val="24"/>
          <w:lang w:val="pl-PL"/>
        </w:rPr>
        <w:t xml:space="preserve"> MyStorybook: </w:t>
      </w:r>
      <w:hyperlink r:id="rId25" w:history="1">
        <w:r w:rsidR="00B02D2F" w:rsidRPr="00C37669">
          <w:rPr>
            <w:rStyle w:val="Hyperlink"/>
            <w:rFonts w:ascii="Arial" w:hAnsi="Arial" w:cs="Arial"/>
            <w:sz w:val="24"/>
            <w:szCs w:val="24"/>
            <w:lang w:val="pl-PL"/>
          </w:rPr>
          <w:t>MyStoryBook Stories</w:t>
        </w:r>
      </w:hyperlink>
    </w:p>
    <w:p w14:paraId="76F7628D" w14:textId="1439A468" w:rsidR="005F4B12" w:rsidRPr="00C37669" w:rsidRDefault="007B1124" w:rsidP="005F4B12">
      <w:pPr>
        <w:ind w:left="0"/>
        <w:rPr>
          <w:rFonts w:ascii="Arial" w:hAnsi="Arial" w:cs="Arial"/>
          <w:sz w:val="24"/>
          <w:szCs w:val="24"/>
          <w:lang w:val="pl-PL"/>
        </w:rPr>
      </w:pPr>
      <w:r w:rsidRPr="00C37669">
        <w:rPr>
          <w:rFonts w:ascii="Arial" w:hAnsi="Arial" w:cs="Arial"/>
          <w:sz w:val="24"/>
          <w:szCs w:val="24"/>
          <w:lang w:val="pl-PL"/>
        </w:rPr>
        <w:t xml:space="preserve">                  </w:t>
      </w:r>
    </w:p>
    <w:p w14:paraId="45470453" w14:textId="0264D7A4" w:rsidR="00AF0A55" w:rsidRPr="00C37669" w:rsidRDefault="00A65D12" w:rsidP="00DF0B7F">
      <w:pPr>
        <w:ind w:left="0"/>
        <w:rPr>
          <w:rFonts w:ascii="Arial" w:hAnsi="Arial" w:cs="Arial"/>
          <w:sz w:val="24"/>
          <w:szCs w:val="24"/>
          <w:lang w:val="pl-PL"/>
        </w:rPr>
      </w:pPr>
      <w:r w:rsidRPr="00A27494"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24800" behindDoc="0" locked="0" layoutInCell="1" allowOverlap="1" wp14:anchorId="3A1FCD29" wp14:editId="577A9D0A">
            <wp:simplePos x="0" y="0"/>
            <wp:positionH relativeFrom="column">
              <wp:posOffset>890905</wp:posOffset>
            </wp:positionH>
            <wp:positionV relativeFrom="paragraph">
              <wp:posOffset>192405</wp:posOffset>
            </wp:positionV>
            <wp:extent cx="4704715" cy="1981200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65F4C" w14:textId="65D3E99B" w:rsidR="007B1124" w:rsidRPr="00C37669" w:rsidRDefault="007B1124" w:rsidP="007B1124">
      <w:pPr>
        <w:spacing w:line="360" w:lineRule="auto"/>
        <w:ind w:left="0"/>
        <w:rPr>
          <w:rFonts w:ascii="Arial" w:hAnsi="Arial" w:cs="Arial"/>
          <w:sz w:val="24"/>
          <w:szCs w:val="24"/>
          <w:lang w:val="pl-PL"/>
        </w:rPr>
      </w:pPr>
      <w:r w:rsidRPr="00C37669">
        <w:rPr>
          <w:rFonts w:ascii="Arial" w:hAnsi="Arial" w:cs="Arial"/>
          <w:sz w:val="24"/>
          <w:szCs w:val="24"/>
          <w:lang w:val="pl-PL"/>
        </w:rPr>
        <w:t xml:space="preserve">                             </w:t>
      </w:r>
    </w:p>
    <w:p w14:paraId="4D653B42" w14:textId="3258F92E" w:rsidR="00726650" w:rsidRPr="007378D5" w:rsidRDefault="00726650" w:rsidP="00805EAC">
      <w:pPr>
        <w:spacing w:line="360" w:lineRule="auto"/>
        <w:ind w:left="0"/>
        <w:rPr>
          <w:rFonts w:ascii="Arial" w:hAnsi="Arial" w:cs="Arial"/>
          <w:sz w:val="24"/>
          <w:szCs w:val="24"/>
          <w:lang w:val="pl-PL"/>
        </w:rPr>
      </w:pPr>
    </w:p>
    <w:sectPr w:rsidR="00726650" w:rsidRPr="007378D5" w:rsidSect="006F1989">
      <w:headerReference w:type="default" r:id="rId27"/>
      <w:footerReference w:type="default" r:id="rId28"/>
      <w:pgSz w:w="15840" w:h="12240" w:orient="landscape" w:code="1"/>
      <w:pgMar w:top="720" w:right="720" w:bottom="720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81663" w14:textId="77777777" w:rsidR="00D35FD2" w:rsidRDefault="00D35FD2" w:rsidP="00A66B18">
      <w:pPr>
        <w:spacing w:before="0" w:after="0"/>
      </w:pPr>
      <w:r>
        <w:separator/>
      </w:r>
    </w:p>
  </w:endnote>
  <w:endnote w:type="continuationSeparator" w:id="0">
    <w:p w14:paraId="68C321B5" w14:textId="77777777" w:rsidR="00D35FD2" w:rsidRDefault="00D35FD2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E6D64" w14:textId="67E0A468" w:rsidR="00617954" w:rsidRDefault="007E0EDB" w:rsidP="00930CB1">
    <w:pPr>
      <w:ind w:left="0"/>
    </w:pPr>
    <w:r w:rsidRPr="00AB2BC9">
      <w:rPr>
        <w:noProof/>
        <w:lang w:val="pl-PL" w:eastAsia="pl-PL"/>
      </w:rPr>
      <w:drawing>
        <wp:anchor distT="0" distB="0" distL="114300" distR="114300" simplePos="0" relativeHeight="251674624" behindDoc="0" locked="0" layoutInCell="1" allowOverlap="1" wp14:anchorId="301029FC" wp14:editId="6E8F7CFF">
          <wp:simplePos x="0" y="0"/>
          <wp:positionH relativeFrom="page">
            <wp:align>left</wp:align>
          </wp:positionH>
          <wp:positionV relativeFrom="paragraph">
            <wp:posOffset>418465</wp:posOffset>
          </wp:positionV>
          <wp:extent cx="10081262" cy="773430"/>
          <wp:effectExtent l="0" t="0" r="0" b="7620"/>
          <wp:wrapNone/>
          <wp:docPr id="9" name="Obraz 9" descr="C:\Users\lilia\Downloads\Footer - P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lia\Downloads\Footer - PL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1262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6EEF19" w14:textId="3EB40D8F" w:rsidR="00750FAD" w:rsidRDefault="00750F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C3060" w14:textId="77777777" w:rsidR="00D35FD2" w:rsidRDefault="00D35FD2" w:rsidP="00A66B18">
      <w:pPr>
        <w:spacing w:before="0" w:after="0"/>
      </w:pPr>
      <w:r>
        <w:separator/>
      </w:r>
    </w:p>
  </w:footnote>
  <w:footnote w:type="continuationSeparator" w:id="0">
    <w:p w14:paraId="121E8C85" w14:textId="77777777" w:rsidR="00D35FD2" w:rsidRDefault="00D35FD2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7F783" w14:textId="2FABFF5C" w:rsidR="002D57A7" w:rsidRDefault="00311C77">
    <w:pPr>
      <w:pStyle w:val="Header"/>
      <w:rPr>
        <w:noProof/>
      </w:rPr>
    </w:pPr>
    <w:r>
      <w:rPr>
        <w:noProof/>
        <w:lang w:val="pl-PL" w:eastAsia="pl-PL"/>
      </w:rPr>
      <mc:AlternateContent>
        <mc:Choice Requires="wps">
          <w:drawing>
            <wp:anchor distT="45720" distB="45720" distL="114300" distR="114300" simplePos="0" relativeHeight="251672576" behindDoc="0" locked="0" layoutInCell="1" hidden="0" allowOverlap="1" wp14:anchorId="6878FDD9" wp14:editId="77455EE0">
              <wp:simplePos x="0" y="0"/>
              <wp:positionH relativeFrom="page">
                <wp:posOffset>5829300</wp:posOffset>
              </wp:positionH>
              <wp:positionV relativeFrom="paragraph">
                <wp:posOffset>133350</wp:posOffset>
              </wp:positionV>
              <wp:extent cx="4210050" cy="520700"/>
              <wp:effectExtent l="0" t="0" r="19050" b="12700"/>
              <wp:wrapSquare wrapText="bothSides" distT="45720" distB="45720" distL="114300" distR="114300"/>
              <wp:docPr id="1974415920" name="Prostokąt 19744159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0" cy="52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F8ABB80" w14:textId="330EFDD4" w:rsidR="00311C77" w:rsidRPr="006539EF" w:rsidRDefault="00311C77" w:rsidP="00311C77">
                          <w:pPr>
                            <w:ind w:left="0"/>
                            <w:textDirection w:val="btLr"/>
                            <w:rPr>
                              <w:szCs w:val="32"/>
                            </w:rPr>
                          </w:pPr>
                          <w:r w:rsidRPr="006539EF">
                            <w:rPr>
                              <w:rFonts w:eastAsia="Calibri"/>
                              <w:b/>
                              <w:color w:val="17406D"/>
                              <w:szCs w:val="32"/>
                            </w:rPr>
                            <w:t>ARKUSZ OBJAŚNIAJĄCY NARZĘDZIE NR</w:t>
                          </w:r>
                          <w:r>
                            <w:rPr>
                              <w:rFonts w:eastAsia="Calibri"/>
                              <w:b/>
                              <w:color w:val="17406D"/>
                              <w:szCs w:val="32"/>
                            </w:rPr>
                            <w:t xml:space="preserve"> 18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78FDD9" id="Prostokąt 1974415920" o:spid="_x0000_s1026" style="position:absolute;left:0;text-align:left;margin-left:459pt;margin-top:10.5pt;width:331.5pt;height:4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14:paraId="1F8ABB80" w14:textId="330EFDD4" w:rsidR="00311C77" w:rsidRPr="006539EF" w:rsidRDefault="00311C77" w:rsidP="00311C77">
                    <w:pPr>
                      <w:ind w:left="0"/>
                      <w:textDirection w:val="btLr"/>
                      <w:rPr>
                        <w:szCs w:val="32"/>
                      </w:rPr>
                    </w:pPr>
                    <w:r w:rsidRPr="006539EF">
                      <w:rPr>
                        <w:rFonts w:eastAsia="Calibri"/>
                        <w:b/>
                        <w:color w:val="17406D"/>
                        <w:szCs w:val="32"/>
                      </w:rPr>
                      <w:t>ARKUSZ OBJAŚNIAJĄCY NARZĘDZIE NR</w:t>
                    </w:r>
                    <w:r>
                      <w:rPr>
                        <w:rFonts w:eastAsia="Calibri"/>
                        <w:b/>
                        <w:color w:val="17406D"/>
                        <w:szCs w:val="32"/>
                      </w:rPr>
                      <w:t xml:space="preserve"> 18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 w:rsidR="001043B9">
      <w:rPr>
        <w:noProof/>
        <w:lang w:val="pl-PL" w:eastAsia="pl-PL"/>
      </w:rPr>
      <w:drawing>
        <wp:anchor distT="0" distB="0" distL="114300" distR="114300" simplePos="0" relativeHeight="251667456" behindDoc="0" locked="0" layoutInCell="1" allowOverlap="1" wp14:anchorId="48EBFC74" wp14:editId="4D6DE4D7">
          <wp:simplePos x="0" y="0"/>
          <wp:positionH relativeFrom="page">
            <wp:align>left</wp:align>
          </wp:positionH>
          <wp:positionV relativeFrom="paragraph">
            <wp:posOffset>80010</wp:posOffset>
          </wp:positionV>
          <wp:extent cx="1989455" cy="596900"/>
          <wp:effectExtent l="0" t="0" r="0" b="0"/>
          <wp:wrapSquare wrapText="bothSides"/>
          <wp:docPr id="1240413598" name="Picture 3" descr="A blue text on a white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0413598" name="Picture 3" descr="A blue text on a white background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945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AFC001" w14:textId="4193F3A7" w:rsidR="00750FAD" w:rsidRDefault="00750FAD">
    <w:pPr>
      <w:pStyle w:val="Header"/>
    </w:pPr>
    <w:r w:rsidRPr="0041428F"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5408" behindDoc="1" locked="1" layoutInCell="1" allowOverlap="1" wp14:anchorId="1EE875BD" wp14:editId="23FB986C">
              <wp:simplePos x="0" y="0"/>
              <wp:positionH relativeFrom="margin">
                <wp:posOffset>-717550</wp:posOffset>
              </wp:positionH>
              <wp:positionV relativeFrom="paragraph">
                <wp:posOffset>-744855</wp:posOffset>
              </wp:positionV>
              <wp:extent cx="11275695" cy="598170"/>
              <wp:effectExtent l="0" t="0" r="1905" b="0"/>
              <wp:wrapNone/>
              <wp:docPr id="1508157006" name="Graphic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75695" cy="598170"/>
                        <a:chOff x="-873788" y="-1214947"/>
                        <a:chExt cx="6090546" cy="2514412"/>
                      </a:xfrm>
                      <a:solidFill>
                        <a:srgbClr val="00C4FF"/>
                      </a:solidFill>
                    </wpg:grpSpPr>
                    <wps:wsp>
                      <wps:cNvPr id="538556563" name="Freeform: Shape 538556563"/>
                      <wps:cNvSpPr/>
                      <wps:spPr>
                        <a:xfrm>
                          <a:off x="-873788" y="-462661"/>
                          <a:ext cx="5943062" cy="1762126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D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37FD498" w14:textId="77777777" w:rsidR="00750FAD" w:rsidRDefault="00750FAD" w:rsidP="00750FA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076404" name="Freeform: Shape 693076404"/>
                      <wps:cNvSpPr/>
                      <wps:spPr>
                        <a:xfrm>
                          <a:off x="-783992" y="-1214947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E875BD" id="Graphic 17" o:spid="_x0000_s1027" alt="&quot;&quot;" style="position:absolute;left:0;text-align:left;margin-left:-56.5pt;margin-top:-58.65pt;width:887.85pt;height:47.1pt;z-index:-251651072;mso-position-horizontal-relative:margin;mso-width-relative:margin;mso-height-relative:margin" coordorigin="-8737,-12149" coordsize="60905,2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">
              <v:shape id="Freeform: Shape 538556563" o:spid="_x0000_s1028" style="position:absolute;left:-8737;top:-4626;width:59429;height:17620;visibility:visible;mso-wrap-style:square;v-text-anchor:middle" coordsize="3876675,1762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" adj="-11796480,,5400" path="m3869531,1359694v,,-489585,474345,-1509712,384810c1339691,1654969,936784,1180624,7144,1287304l7144,7144r3862387,l3869531,1359694xe" fillcolor="#004ddb" stroked="f">
                <v:stroke joinstyle="miter"/>
                <v:formulas/>
                <v:path arrowok="t" o:connecttype="custom" o:connectlocs="5932110,1359695;3617675,1744505;10952,1287305;10952,7144;5932110,7144;5932110,1359695" o:connectangles="0,0,0,0,0,0" textboxrect="0,0,3876675,1762125"/>
                <v:textbox>
                  <w:txbxContent>
                    <w:p w14:paraId="437FD498" w14:textId="77777777" w:rsidR="00750FAD" w:rsidRDefault="00750FAD" w:rsidP="00750FAD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shape id="Freeform: Shape 693076404" o:spid="_x0000_s1029" style="position:absolute;left:-7839;top:-12149;width:60006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" path="m7144,1699736v,,1403032,618173,2927032,-215265c4459129,651986,5998369,893921,5998369,893921r,-886777l7144,7144r,1692592xe" fillcolor="#0081ff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w10:wrap anchorx="margin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65C94"/>
    <w:multiLevelType w:val="hybridMultilevel"/>
    <w:tmpl w:val="E2EC09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color w:val="474747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565068"/>
    <w:multiLevelType w:val="hybridMultilevel"/>
    <w:tmpl w:val="43047544"/>
    <w:lvl w:ilvl="0" w:tplc="196E1AF6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2497" w:hanging="360"/>
      </w:pPr>
    </w:lvl>
    <w:lvl w:ilvl="2" w:tplc="0418001B" w:tentative="1">
      <w:start w:val="1"/>
      <w:numFmt w:val="lowerRoman"/>
      <w:lvlText w:val="%3."/>
      <w:lvlJc w:val="right"/>
      <w:pPr>
        <w:ind w:left="3217" w:hanging="180"/>
      </w:pPr>
    </w:lvl>
    <w:lvl w:ilvl="3" w:tplc="0418000F" w:tentative="1">
      <w:start w:val="1"/>
      <w:numFmt w:val="decimal"/>
      <w:lvlText w:val="%4."/>
      <w:lvlJc w:val="left"/>
      <w:pPr>
        <w:ind w:left="3937" w:hanging="360"/>
      </w:pPr>
    </w:lvl>
    <w:lvl w:ilvl="4" w:tplc="04180019" w:tentative="1">
      <w:start w:val="1"/>
      <w:numFmt w:val="lowerLetter"/>
      <w:lvlText w:val="%5."/>
      <w:lvlJc w:val="left"/>
      <w:pPr>
        <w:ind w:left="4657" w:hanging="360"/>
      </w:pPr>
    </w:lvl>
    <w:lvl w:ilvl="5" w:tplc="0418001B" w:tentative="1">
      <w:start w:val="1"/>
      <w:numFmt w:val="lowerRoman"/>
      <w:lvlText w:val="%6."/>
      <w:lvlJc w:val="right"/>
      <w:pPr>
        <w:ind w:left="5377" w:hanging="180"/>
      </w:pPr>
    </w:lvl>
    <w:lvl w:ilvl="6" w:tplc="0418000F" w:tentative="1">
      <w:start w:val="1"/>
      <w:numFmt w:val="decimal"/>
      <w:lvlText w:val="%7."/>
      <w:lvlJc w:val="left"/>
      <w:pPr>
        <w:ind w:left="6097" w:hanging="360"/>
      </w:pPr>
    </w:lvl>
    <w:lvl w:ilvl="7" w:tplc="04180019" w:tentative="1">
      <w:start w:val="1"/>
      <w:numFmt w:val="lowerLetter"/>
      <w:lvlText w:val="%8."/>
      <w:lvlJc w:val="left"/>
      <w:pPr>
        <w:ind w:left="6817" w:hanging="360"/>
      </w:pPr>
    </w:lvl>
    <w:lvl w:ilvl="8" w:tplc="0418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" w15:restartNumberingAfterBreak="0">
    <w:nsid w:val="1EDE6F5A"/>
    <w:multiLevelType w:val="hybridMultilevel"/>
    <w:tmpl w:val="E2EC09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color w:val="474747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9683A4D"/>
    <w:multiLevelType w:val="hybridMultilevel"/>
    <w:tmpl w:val="2D98A7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D0A23"/>
    <w:multiLevelType w:val="hybridMultilevel"/>
    <w:tmpl w:val="CBDEA266"/>
    <w:lvl w:ilvl="0" w:tplc="FAD6B0CA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 w:themeColor="text1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3296527"/>
    <w:multiLevelType w:val="hybridMultilevel"/>
    <w:tmpl w:val="F72E49F8"/>
    <w:lvl w:ilvl="0" w:tplc="6520DE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4170D7"/>
    <w:multiLevelType w:val="hybridMultilevel"/>
    <w:tmpl w:val="BE9A922A"/>
    <w:lvl w:ilvl="0" w:tplc="13527DAA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EE46C7"/>
    <w:multiLevelType w:val="hybridMultilevel"/>
    <w:tmpl w:val="54943DA4"/>
    <w:lvl w:ilvl="0" w:tplc="13527DAA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4D2927"/>
    <w:multiLevelType w:val="hybridMultilevel"/>
    <w:tmpl w:val="5B4CFED4"/>
    <w:lvl w:ilvl="0" w:tplc="B580A3AA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CE3DBF"/>
    <w:multiLevelType w:val="hybridMultilevel"/>
    <w:tmpl w:val="F252C28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415E19"/>
    <w:multiLevelType w:val="hybridMultilevel"/>
    <w:tmpl w:val="61BAB3A4"/>
    <w:lvl w:ilvl="0" w:tplc="13527DAA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85537C1"/>
    <w:multiLevelType w:val="hybridMultilevel"/>
    <w:tmpl w:val="ADA8BCDC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5819C7"/>
    <w:multiLevelType w:val="hybridMultilevel"/>
    <w:tmpl w:val="E2EC09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color w:val="474747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3A120C7"/>
    <w:multiLevelType w:val="hybridMultilevel"/>
    <w:tmpl w:val="BA0E50A6"/>
    <w:lvl w:ilvl="0" w:tplc="1BD286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4325B4A"/>
    <w:multiLevelType w:val="hybridMultilevel"/>
    <w:tmpl w:val="C1047182"/>
    <w:lvl w:ilvl="0" w:tplc="970628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5E659B2"/>
    <w:multiLevelType w:val="hybridMultilevel"/>
    <w:tmpl w:val="E2EC0918"/>
    <w:lvl w:ilvl="0" w:tplc="48FE8BA6">
      <w:start w:val="1"/>
      <w:numFmt w:val="decimal"/>
      <w:lvlText w:val="%1."/>
      <w:lvlJc w:val="left"/>
      <w:pPr>
        <w:ind w:left="1440" w:hanging="360"/>
      </w:pPr>
      <w:rPr>
        <w:rFonts w:hint="default"/>
        <w:color w:val="474747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77066C6"/>
    <w:multiLevelType w:val="hybridMultilevel"/>
    <w:tmpl w:val="C58050CE"/>
    <w:lvl w:ilvl="0" w:tplc="A69C57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2D2175"/>
    <w:multiLevelType w:val="hybridMultilevel"/>
    <w:tmpl w:val="EA24F53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F86001F"/>
    <w:multiLevelType w:val="hybridMultilevel"/>
    <w:tmpl w:val="05700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751171">
    <w:abstractNumId w:val="16"/>
  </w:num>
  <w:num w:numId="2" w16cid:durableId="1215503748">
    <w:abstractNumId w:val="3"/>
  </w:num>
  <w:num w:numId="3" w16cid:durableId="995650731">
    <w:abstractNumId w:val="9"/>
  </w:num>
  <w:num w:numId="4" w16cid:durableId="1924875491">
    <w:abstractNumId w:val="5"/>
  </w:num>
  <w:num w:numId="5" w16cid:durableId="669673137">
    <w:abstractNumId w:val="7"/>
  </w:num>
  <w:num w:numId="6" w16cid:durableId="2021199359">
    <w:abstractNumId w:val="6"/>
  </w:num>
  <w:num w:numId="7" w16cid:durableId="2082948013">
    <w:abstractNumId w:val="10"/>
  </w:num>
  <w:num w:numId="8" w16cid:durableId="467745192">
    <w:abstractNumId w:val="11"/>
  </w:num>
  <w:num w:numId="9" w16cid:durableId="857619684">
    <w:abstractNumId w:val="8"/>
  </w:num>
  <w:num w:numId="10" w16cid:durableId="1280450733">
    <w:abstractNumId w:val="15"/>
  </w:num>
  <w:num w:numId="11" w16cid:durableId="1481075090">
    <w:abstractNumId w:val="17"/>
  </w:num>
  <w:num w:numId="12" w16cid:durableId="255208629">
    <w:abstractNumId w:val="0"/>
  </w:num>
  <w:num w:numId="13" w16cid:durableId="1559779329">
    <w:abstractNumId w:val="12"/>
  </w:num>
  <w:num w:numId="14" w16cid:durableId="1856574035">
    <w:abstractNumId w:val="2"/>
  </w:num>
  <w:num w:numId="15" w16cid:durableId="1317103915">
    <w:abstractNumId w:val="1"/>
  </w:num>
  <w:num w:numId="16" w16cid:durableId="597636161">
    <w:abstractNumId w:val="13"/>
  </w:num>
  <w:num w:numId="17" w16cid:durableId="57437999">
    <w:abstractNumId w:val="4"/>
  </w:num>
  <w:num w:numId="18" w16cid:durableId="1462570957">
    <w:abstractNumId w:val="14"/>
  </w:num>
  <w:num w:numId="19" w16cid:durableId="172046880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CyMDGzNDY1tDA3MDVQ0lEKTi0uzszPAymwrAUAP94TPywAAAA="/>
  </w:docVars>
  <w:rsids>
    <w:rsidRoot w:val="00750FAD"/>
    <w:rsid w:val="00083BAA"/>
    <w:rsid w:val="0009766D"/>
    <w:rsid w:val="000A1AC3"/>
    <w:rsid w:val="000C0BC6"/>
    <w:rsid w:val="000C2BA3"/>
    <w:rsid w:val="000C36BC"/>
    <w:rsid w:val="000C62F4"/>
    <w:rsid w:val="001043B9"/>
    <w:rsid w:val="0010680C"/>
    <w:rsid w:val="0011276E"/>
    <w:rsid w:val="00120303"/>
    <w:rsid w:val="00121585"/>
    <w:rsid w:val="00121B4D"/>
    <w:rsid w:val="00137595"/>
    <w:rsid w:val="001507E9"/>
    <w:rsid w:val="0015685F"/>
    <w:rsid w:val="001766D6"/>
    <w:rsid w:val="001A7599"/>
    <w:rsid w:val="001B5986"/>
    <w:rsid w:val="001C4D2F"/>
    <w:rsid w:val="001C6502"/>
    <w:rsid w:val="001E2320"/>
    <w:rsid w:val="00214E28"/>
    <w:rsid w:val="00241F38"/>
    <w:rsid w:val="002518BF"/>
    <w:rsid w:val="00265104"/>
    <w:rsid w:val="00281475"/>
    <w:rsid w:val="002845F0"/>
    <w:rsid w:val="00284F0D"/>
    <w:rsid w:val="00285D9B"/>
    <w:rsid w:val="002A527A"/>
    <w:rsid w:val="002C3C91"/>
    <w:rsid w:val="002D57A7"/>
    <w:rsid w:val="002D5AB9"/>
    <w:rsid w:val="0030361B"/>
    <w:rsid w:val="00306B24"/>
    <w:rsid w:val="00310CEA"/>
    <w:rsid w:val="00311C77"/>
    <w:rsid w:val="0031625B"/>
    <w:rsid w:val="00333F6D"/>
    <w:rsid w:val="00352B81"/>
    <w:rsid w:val="003A0150"/>
    <w:rsid w:val="003D3F5C"/>
    <w:rsid w:val="003E24DF"/>
    <w:rsid w:val="003E7438"/>
    <w:rsid w:val="0040025F"/>
    <w:rsid w:val="00403A13"/>
    <w:rsid w:val="0040414D"/>
    <w:rsid w:val="0041428F"/>
    <w:rsid w:val="00417AA0"/>
    <w:rsid w:val="0042574C"/>
    <w:rsid w:val="0047107D"/>
    <w:rsid w:val="004812BD"/>
    <w:rsid w:val="004A2B0D"/>
    <w:rsid w:val="004C46DC"/>
    <w:rsid w:val="00504996"/>
    <w:rsid w:val="00551D75"/>
    <w:rsid w:val="00565271"/>
    <w:rsid w:val="00594962"/>
    <w:rsid w:val="005C2210"/>
    <w:rsid w:val="005C5430"/>
    <w:rsid w:val="005D0AE3"/>
    <w:rsid w:val="005D7940"/>
    <w:rsid w:val="005E6586"/>
    <w:rsid w:val="005F4B12"/>
    <w:rsid w:val="00615018"/>
    <w:rsid w:val="00615196"/>
    <w:rsid w:val="00615F96"/>
    <w:rsid w:val="00617954"/>
    <w:rsid w:val="0062123A"/>
    <w:rsid w:val="00637220"/>
    <w:rsid w:val="00646E75"/>
    <w:rsid w:val="006531E5"/>
    <w:rsid w:val="00674637"/>
    <w:rsid w:val="006812B8"/>
    <w:rsid w:val="006A3E57"/>
    <w:rsid w:val="006E6134"/>
    <w:rsid w:val="006F1989"/>
    <w:rsid w:val="006F6F10"/>
    <w:rsid w:val="0071260E"/>
    <w:rsid w:val="00726650"/>
    <w:rsid w:val="007378D5"/>
    <w:rsid w:val="00750FAD"/>
    <w:rsid w:val="007640E7"/>
    <w:rsid w:val="00767F17"/>
    <w:rsid w:val="00783E79"/>
    <w:rsid w:val="007A20F7"/>
    <w:rsid w:val="007A5C93"/>
    <w:rsid w:val="007B1124"/>
    <w:rsid w:val="007B5AE8"/>
    <w:rsid w:val="007E0EDB"/>
    <w:rsid w:val="007E3A6C"/>
    <w:rsid w:val="007E3F30"/>
    <w:rsid w:val="007E7F36"/>
    <w:rsid w:val="007F1DE9"/>
    <w:rsid w:val="007F5192"/>
    <w:rsid w:val="00805EAC"/>
    <w:rsid w:val="0083327B"/>
    <w:rsid w:val="00835A82"/>
    <w:rsid w:val="00835D41"/>
    <w:rsid w:val="008452FA"/>
    <w:rsid w:val="0087665E"/>
    <w:rsid w:val="00884E2C"/>
    <w:rsid w:val="00887801"/>
    <w:rsid w:val="008A33FE"/>
    <w:rsid w:val="008A51D5"/>
    <w:rsid w:val="008C79E8"/>
    <w:rsid w:val="008D54F8"/>
    <w:rsid w:val="00905DA8"/>
    <w:rsid w:val="00910D6C"/>
    <w:rsid w:val="00916E02"/>
    <w:rsid w:val="00930CB1"/>
    <w:rsid w:val="00950CE5"/>
    <w:rsid w:val="00970990"/>
    <w:rsid w:val="00970E57"/>
    <w:rsid w:val="009A3BED"/>
    <w:rsid w:val="009D16A6"/>
    <w:rsid w:val="009D6E13"/>
    <w:rsid w:val="009E5487"/>
    <w:rsid w:val="009E6D9D"/>
    <w:rsid w:val="00A27494"/>
    <w:rsid w:val="00A42AB6"/>
    <w:rsid w:val="00A54F6E"/>
    <w:rsid w:val="00A65D12"/>
    <w:rsid w:val="00A66B18"/>
    <w:rsid w:val="00A6783B"/>
    <w:rsid w:val="00A96CF8"/>
    <w:rsid w:val="00AC3614"/>
    <w:rsid w:val="00AE1388"/>
    <w:rsid w:val="00AF0A55"/>
    <w:rsid w:val="00AF3982"/>
    <w:rsid w:val="00AF7A86"/>
    <w:rsid w:val="00B02D2F"/>
    <w:rsid w:val="00B047A8"/>
    <w:rsid w:val="00B0549B"/>
    <w:rsid w:val="00B10DCF"/>
    <w:rsid w:val="00B15072"/>
    <w:rsid w:val="00B46697"/>
    <w:rsid w:val="00B50294"/>
    <w:rsid w:val="00B57D6E"/>
    <w:rsid w:val="00B650D6"/>
    <w:rsid w:val="00B8521E"/>
    <w:rsid w:val="00BA58B7"/>
    <w:rsid w:val="00BD6A92"/>
    <w:rsid w:val="00C1464D"/>
    <w:rsid w:val="00C15E75"/>
    <w:rsid w:val="00C37669"/>
    <w:rsid w:val="00C63B7C"/>
    <w:rsid w:val="00C701F7"/>
    <w:rsid w:val="00C70786"/>
    <w:rsid w:val="00CD6394"/>
    <w:rsid w:val="00CD7E54"/>
    <w:rsid w:val="00CE5377"/>
    <w:rsid w:val="00CF7C27"/>
    <w:rsid w:val="00D26720"/>
    <w:rsid w:val="00D35FD2"/>
    <w:rsid w:val="00D41084"/>
    <w:rsid w:val="00D63C59"/>
    <w:rsid w:val="00D66593"/>
    <w:rsid w:val="00D868A1"/>
    <w:rsid w:val="00DA37EE"/>
    <w:rsid w:val="00DA5ED0"/>
    <w:rsid w:val="00DE6085"/>
    <w:rsid w:val="00DE6DA2"/>
    <w:rsid w:val="00DE7964"/>
    <w:rsid w:val="00DF0B7F"/>
    <w:rsid w:val="00DF2D30"/>
    <w:rsid w:val="00E21240"/>
    <w:rsid w:val="00E27401"/>
    <w:rsid w:val="00E55D74"/>
    <w:rsid w:val="00E6540C"/>
    <w:rsid w:val="00E81E2A"/>
    <w:rsid w:val="00ED1FC0"/>
    <w:rsid w:val="00ED6437"/>
    <w:rsid w:val="00EE0952"/>
    <w:rsid w:val="00EE7440"/>
    <w:rsid w:val="00EF31EC"/>
    <w:rsid w:val="00F23DE4"/>
    <w:rsid w:val="00F9379A"/>
    <w:rsid w:val="00FD054E"/>
    <w:rsid w:val="00FE0F43"/>
    <w:rsid w:val="00FE1E6A"/>
    <w:rsid w:val="00FF3995"/>
    <w:rsid w:val="653A3FC2"/>
    <w:rsid w:val="76F2F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2532B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20"/>
    <w:pPr>
      <w:spacing w:before="40" w:after="360"/>
      <w:ind w:left="720" w:right="720"/>
    </w:pPr>
    <w:rPr>
      <w:rFonts w:ascii="Calibri" w:eastAsiaTheme="minorHAnsi" w:hAnsi="Calibri"/>
      <w:kern w:val="20"/>
      <w:sz w:val="32"/>
      <w:szCs w:val="20"/>
    </w:rPr>
  </w:style>
  <w:style w:type="paragraph" w:styleId="Heading1">
    <w:name w:val="heading 1"/>
    <w:basedOn w:val="Recipient"/>
    <w:next w:val="Normal"/>
    <w:link w:val="Heading1Char"/>
    <w:uiPriority w:val="8"/>
    <w:qFormat/>
    <w:rsid w:val="00637220"/>
    <w:pPr>
      <w:outlineLvl w:val="0"/>
    </w:pPr>
    <w:rPr>
      <w:color w:val="17406D" w:themeColor="text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1240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637220"/>
    <w:rPr>
      <w:rFonts w:ascii="Calibri" w:eastAsiaTheme="minorHAnsi" w:hAnsi="Calibri"/>
      <w:b/>
      <w:bCs/>
      <w:color w:val="17406D" w:themeColor="text2"/>
      <w:kern w:val="20"/>
      <w:sz w:val="3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7E7F36"/>
    <w:pPr>
      <w:spacing w:before="0" w:after="0"/>
      <w:ind w:left="0" w:right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E21240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E7F36"/>
    <w:pPr>
      <w:spacing w:before="0" w:after="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7F36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7E7F36"/>
    <w:pPr>
      <w:spacing w:after="0"/>
      <w:ind w:right="0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qFormat/>
    <w:rsid w:val="007E7F36"/>
    <w:pPr>
      <w:spacing w:before="120" w:after="0"/>
      <w:ind w:left="0" w:right="0"/>
    </w:pPr>
    <w:rPr>
      <w:b/>
    </w:rPr>
  </w:style>
  <w:style w:type="paragraph" w:customStyle="1" w:styleId="ItemDescription">
    <w:name w:val="Item Description"/>
    <w:basedOn w:val="Normal"/>
    <w:qFormat/>
    <w:rsid w:val="00E21240"/>
    <w:pPr>
      <w:spacing w:after="120"/>
      <w:ind w:left="0" w:right="360"/>
    </w:pPr>
  </w:style>
  <w:style w:type="paragraph" w:customStyle="1" w:styleId="Location">
    <w:name w:val="Location"/>
    <w:basedOn w:val="Normal"/>
    <w:qFormat/>
    <w:rsid w:val="00E21240"/>
    <w:pPr>
      <w:spacing w:after="120"/>
      <w:ind w:left="0" w:right="0"/>
    </w:pPr>
  </w:style>
  <w:style w:type="table" w:styleId="TableGridLight">
    <w:name w:val="Grid Table Light"/>
    <w:basedOn w:val="TableNormal"/>
    <w:uiPriority w:val="40"/>
    <w:rsid w:val="002D5AB9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paragraph" w:styleId="ListParagraph">
    <w:name w:val="List Paragraph"/>
    <w:basedOn w:val="Normal"/>
    <w:uiPriority w:val="34"/>
    <w:qFormat/>
    <w:rsid w:val="001043B9"/>
    <w:pPr>
      <w:contextualSpacing/>
    </w:pPr>
  </w:style>
  <w:style w:type="character" w:styleId="Hyperlink">
    <w:name w:val="Hyperlink"/>
    <w:basedOn w:val="DefaultParagraphFont"/>
    <w:uiPriority w:val="99"/>
    <w:unhideWhenUsed/>
    <w:rsid w:val="00DE6085"/>
    <w:rPr>
      <w:color w:val="F49100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rsid w:val="00DE608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257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574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574C"/>
    <w:rPr>
      <w:rFonts w:ascii="Calibri" w:eastAsiaTheme="minorHAnsi" w:hAnsi="Calibri"/>
      <w:kern w:val="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7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74C"/>
    <w:rPr>
      <w:rFonts w:ascii="Calibri" w:eastAsiaTheme="minorHAnsi" w:hAnsi="Calibri"/>
      <w:b/>
      <w:bCs/>
      <w:kern w:val="2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02D2F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s://www.mystorybook.com/story/JQel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storybook.com/" TargetMode="External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gop\AppData\Local\Microsoft\Office\16.0\DTS\en-BE%7bE49ECF1C-9A4F-4DB6-A91D-CB85F6445CF6%7d\%7b5649AEDD-465F-4745-8955-03DC8483FC5B%7dtf55871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93D2EA-46D7-41FA-B589-986E1F86EC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0616221F-4E30-43DF-A3F1-757BC7DC2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CB4315-ABEB-4D4F-9F2B-21ED4FB1DB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A423AF-50F4-4F0F-8C0A-54276ACA9E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{5649AEDD-465F-4745-8955-03DC8483FC5B}tf55871247_win32</Template>
  <TotalTime>0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2023-09-15T10:59:00Z</dcterms:created>
  <dcterms:modified xsi:type="dcterms:W3CDTF">2023-09-27T11:37:00Z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5a34634b-b7fe-4a76-abcb-f3c431743391</vt:lpwstr>
  </property>
</Properties>
</file>